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5C4" w:rsidRPr="00401592" w:rsidRDefault="00E77525" w:rsidP="00401592">
      <w:pPr>
        <w:widowControl/>
        <w:spacing w:line="360" w:lineRule="auto"/>
        <w:ind w:rightChars="639" w:right="1342" w:firstLineChars="706" w:firstLine="2126"/>
        <w:jc w:val="center"/>
        <w:outlineLvl w:val="0"/>
        <w:rPr>
          <w:rFonts w:ascii="宋体" w:hAnsi="宋体"/>
          <w:b/>
          <w:kern w:val="0"/>
          <w:sz w:val="30"/>
          <w:szCs w:val="30"/>
        </w:rPr>
      </w:pPr>
      <w:r w:rsidRPr="00401592">
        <w:rPr>
          <w:rFonts w:ascii="宋体" w:hAnsi="宋体" w:hint="eastAsia"/>
          <w:b/>
          <w:kern w:val="0"/>
          <w:sz w:val="30"/>
          <w:szCs w:val="30"/>
        </w:rPr>
        <w:t>EMC</w:t>
      </w:r>
      <w:r>
        <w:rPr>
          <w:rFonts w:ascii="宋体" w:hAnsi="宋体" w:hint="eastAsia"/>
          <w:b/>
          <w:kern w:val="0"/>
          <w:sz w:val="30"/>
          <w:szCs w:val="30"/>
        </w:rPr>
        <w:t>检验受理</w:t>
      </w:r>
      <w:r w:rsidRPr="00401592">
        <w:rPr>
          <w:rFonts w:ascii="宋体" w:hAnsi="宋体" w:hint="eastAsia"/>
          <w:b/>
          <w:kern w:val="0"/>
          <w:sz w:val="30"/>
          <w:szCs w:val="30"/>
        </w:rPr>
        <w:t>要求</w:t>
      </w:r>
      <w:r w:rsidR="007E5925">
        <w:rPr>
          <w:rFonts w:ascii="宋体" w:hAnsi="宋体" w:hint="eastAsia"/>
          <w:b/>
          <w:kern w:val="0"/>
          <w:sz w:val="30"/>
          <w:szCs w:val="30"/>
        </w:rPr>
        <w:t>（助听器）</w:t>
      </w:r>
    </w:p>
    <w:p w:rsidR="00E77525" w:rsidRPr="00E77525" w:rsidRDefault="008A7FB5" w:rsidP="00E77525">
      <w:pPr>
        <w:widowControl/>
        <w:spacing w:line="360" w:lineRule="auto"/>
        <w:ind w:rightChars="-27" w:right="-57"/>
        <w:rPr>
          <w:rFonts w:ascii="宋体" w:hAnsi="宋体"/>
          <w:sz w:val="24"/>
        </w:rPr>
      </w:pPr>
      <w:r w:rsidRPr="00E77525">
        <w:rPr>
          <w:rFonts w:ascii="宋体" w:hAnsi="宋体" w:hint="eastAsia"/>
          <w:szCs w:val="21"/>
        </w:rPr>
        <w:t>一、</w:t>
      </w:r>
      <w:r w:rsidR="00E77525" w:rsidRPr="00E77525">
        <w:rPr>
          <w:rFonts w:ascii="宋体" w:hAnsi="宋体" w:hint="eastAsia"/>
          <w:sz w:val="24"/>
        </w:rPr>
        <w:t>送检样品的组成</w:t>
      </w:r>
    </w:p>
    <w:p w:rsidR="00E77525" w:rsidRPr="00BA0F02" w:rsidRDefault="00E77525" w:rsidP="00E77525">
      <w:pPr>
        <w:pStyle w:val="afd"/>
        <w:widowControl/>
        <w:spacing w:line="360" w:lineRule="auto"/>
        <w:ind w:left="420" w:rightChars="-27" w:right="-57" w:firstLineChars="0" w:firstLine="0"/>
        <w:rPr>
          <w:rFonts w:ascii="宋体" w:hAnsi="宋体"/>
          <w:sz w:val="24"/>
        </w:rPr>
      </w:pPr>
      <w:r>
        <w:rPr>
          <w:rFonts w:ascii="宋体" w:hAnsi="宋体" w:hint="eastAsia"/>
          <w:sz w:val="24"/>
        </w:rPr>
        <w:t>送检样品应包括：</w:t>
      </w:r>
    </w:p>
    <w:p w:rsidR="00E77525" w:rsidRPr="00084586" w:rsidRDefault="00E77525" w:rsidP="00E77525">
      <w:pPr>
        <w:widowControl/>
        <w:spacing w:line="360" w:lineRule="auto"/>
        <w:ind w:rightChars="-27" w:right="-57"/>
        <w:jc w:val="left"/>
        <w:rPr>
          <w:rFonts w:ascii="宋体" w:hAnsi="宋体"/>
          <w:sz w:val="24"/>
        </w:rPr>
      </w:pPr>
      <w:r>
        <w:rPr>
          <w:rFonts w:ascii="宋体" w:hAnsi="宋体" w:hint="eastAsia"/>
          <w:sz w:val="24"/>
        </w:rPr>
        <w:t>1.</w:t>
      </w:r>
      <w:r w:rsidRPr="00084586">
        <w:rPr>
          <w:rFonts w:ascii="宋体" w:hAnsi="宋体" w:hint="eastAsia"/>
          <w:sz w:val="24"/>
        </w:rPr>
        <w:t>被检样品；</w:t>
      </w:r>
    </w:p>
    <w:p w:rsidR="00E77525" w:rsidRPr="00084586" w:rsidRDefault="00E77525" w:rsidP="00E77525">
      <w:pPr>
        <w:widowControl/>
        <w:spacing w:line="360" w:lineRule="auto"/>
        <w:ind w:rightChars="-27" w:right="-57"/>
        <w:jc w:val="left"/>
        <w:rPr>
          <w:rFonts w:ascii="宋体" w:hAnsi="宋体"/>
          <w:sz w:val="24"/>
        </w:rPr>
      </w:pPr>
      <w:r>
        <w:rPr>
          <w:rFonts w:ascii="宋体" w:hAnsi="宋体" w:cs="宋体" w:hint="eastAsia"/>
          <w:kern w:val="0"/>
          <w:sz w:val="24"/>
        </w:rPr>
        <w:t>2.被检</w:t>
      </w:r>
      <w:r w:rsidRPr="00084586">
        <w:rPr>
          <w:rFonts w:ascii="宋体" w:hAnsi="宋体" w:cs="宋体" w:hint="eastAsia"/>
          <w:kern w:val="0"/>
          <w:sz w:val="24"/>
        </w:rPr>
        <w:t>样品正常工作</w:t>
      </w:r>
      <w:r>
        <w:rPr>
          <w:rFonts w:ascii="宋体" w:hAnsi="宋体" w:cs="宋体" w:hint="eastAsia"/>
          <w:kern w:val="0"/>
          <w:sz w:val="24"/>
        </w:rPr>
        <w:t>时</w:t>
      </w:r>
      <w:r w:rsidRPr="00084586">
        <w:rPr>
          <w:rFonts w:ascii="宋体" w:hAnsi="宋体" w:cs="宋体" w:hint="eastAsia"/>
          <w:kern w:val="0"/>
          <w:sz w:val="24"/>
        </w:rPr>
        <w:t>，或进入运行模式时所需的</w:t>
      </w:r>
      <w:r w:rsidRPr="00A0622C">
        <w:rPr>
          <w:rFonts w:ascii="宋体" w:hAnsi="宋体" w:cs="宋体" w:hint="eastAsia"/>
          <w:b/>
          <w:kern w:val="0"/>
          <w:sz w:val="24"/>
        </w:rPr>
        <w:t>附件、装置或软件</w:t>
      </w:r>
      <w:r w:rsidRPr="00084586">
        <w:rPr>
          <w:rFonts w:ascii="宋体" w:hAnsi="宋体" w:cs="宋体" w:hint="eastAsia"/>
          <w:kern w:val="0"/>
          <w:sz w:val="24"/>
        </w:rPr>
        <w:t>（如适用）</w:t>
      </w:r>
      <w:r w:rsidRPr="00084586">
        <w:rPr>
          <w:rFonts w:ascii="宋体" w:hAnsi="宋体" w:hint="eastAsia"/>
          <w:sz w:val="24"/>
        </w:rPr>
        <w:t>。</w:t>
      </w:r>
    </w:p>
    <w:p w:rsidR="004D181F" w:rsidRPr="00084586" w:rsidRDefault="004D181F" w:rsidP="00E77525">
      <w:pPr>
        <w:widowControl/>
        <w:spacing w:line="360" w:lineRule="auto"/>
        <w:ind w:rightChars="-27" w:right="-57"/>
        <w:rPr>
          <w:rFonts w:ascii="宋体" w:hAnsi="宋体"/>
          <w:sz w:val="24"/>
        </w:rPr>
      </w:pPr>
      <w:r w:rsidRPr="00084586">
        <w:rPr>
          <w:rFonts w:ascii="宋体" w:hAnsi="宋体" w:hint="eastAsia"/>
          <w:sz w:val="24"/>
        </w:rPr>
        <w:t xml:space="preserve">   </w:t>
      </w:r>
    </w:p>
    <w:p w:rsidR="004D181F" w:rsidRPr="00084586" w:rsidRDefault="008A7FB5" w:rsidP="008A7FB5">
      <w:pPr>
        <w:widowControl/>
        <w:spacing w:line="360" w:lineRule="auto"/>
        <w:ind w:rightChars="-27" w:right="-57"/>
        <w:rPr>
          <w:rFonts w:ascii="宋体" w:hAnsi="宋体"/>
          <w:sz w:val="24"/>
        </w:rPr>
      </w:pPr>
      <w:r>
        <w:rPr>
          <w:rFonts w:ascii="宋体" w:hAnsi="宋体" w:hint="eastAsia"/>
          <w:sz w:val="24"/>
        </w:rPr>
        <w:t>二、</w:t>
      </w:r>
      <w:r w:rsidR="004D181F" w:rsidRPr="00084586">
        <w:rPr>
          <w:rFonts w:ascii="宋体" w:hAnsi="宋体" w:hint="eastAsia"/>
          <w:sz w:val="24"/>
        </w:rPr>
        <w:t>送检</w:t>
      </w:r>
      <w:r w:rsidR="00E9659B" w:rsidRPr="00084586">
        <w:rPr>
          <w:rFonts w:ascii="宋体" w:hAnsi="宋体" w:hint="eastAsia"/>
          <w:sz w:val="24"/>
        </w:rPr>
        <w:t>材</w:t>
      </w:r>
      <w:r w:rsidR="004D181F" w:rsidRPr="00084586">
        <w:rPr>
          <w:rFonts w:ascii="宋体" w:hAnsi="宋体" w:hint="eastAsia"/>
          <w:sz w:val="24"/>
        </w:rPr>
        <w:t>料</w:t>
      </w:r>
    </w:p>
    <w:p w:rsidR="00E018CD" w:rsidRPr="00084586" w:rsidRDefault="002149F4" w:rsidP="0081152B">
      <w:pPr>
        <w:widowControl/>
        <w:tabs>
          <w:tab w:val="left" w:pos="900"/>
        </w:tabs>
        <w:spacing w:line="440" w:lineRule="exact"/>
        <w:ind w:rightChars="-27" w:right="-57"/>
        <w:jc w:val="left"/>
        <w:rPr>
          <w:rFonts w:ascii="宋体" w:hAnsi="宋体"/>
          <w:sz w:val="24"/>
        </w:rPr>
      </w:pPr>
      <w:r>
        <w:rPr>
          <w:rFonts w:ascii="宋体" w:hAnsi="宋体" w:hint="eastAsia"/>
          <w:sz w:val="24"/>
        </w:rPr>
        <w:t>1.</w:t>
      </w:r>
      <w:r w:rsidR="00E00467" w:rsidRPr="00084586">
        <w:rPr>
          <w:rFonts w:ascii="宋体" w:hAnsi="宋体" w:hint="eastAsia"/>
          <w:sz w:val="24"/>
        </w:rPr>
        <w:t>填写表1～表</w:t>
      </w:r>
      <w:r w:rsidR="008A39E0">
        <w:rPr>
          <w:rFonts w:ascii="宋体" w:hAnsi="宋体" w:hint="eastAsia"/>
          <w:sz w:val="24"/>
        </w:rPr>
        <w:t>5</w:t>
      </w:r>
      <w:r w:rsidR="00EB29D1" w:rsidRPr="00084586">
        <w:rPr>
          <w:rFonts w:ascii="宋体" w:hAnsi="宋体" w:hint="eastAsia"/>
          <w:sz w:val="24"/>
        </w:rPr>
        <w:t>和图1</w:t>
      </w:r>
      <w:r w:rsidR="00E00467" w:rsidRPr="00084586">
        <w:rPr>
          <w:rFonts w:ascii="宋体" w:hAnsi="宋体" w:hint="eastAsia"/>
          <w:sz w:val="24"/>
        </w:rPr>
        <w:t>（加盖公章）</w:t>
      </w:r>
      <w:r w:rsidR="00E018CD" w:rsidRPr="00084586">
        <w:rPr>
          <w:rFonts w:ascii="宋体" w:hAnsi="宋体" w:hint="eastAsia"/>
          <w:sz w:val="24"/>
        </w:rPr>
        <w:t>。</w:t>
      </w:r>
    </w:p>
    <w:p w:rsidR="00E00467" w:rsidRPr="00084586" w:rsidRDefault="00EB29D1" w:rsidP="0081152B">
      <w:pPr>
        <w:widowControl/>
        <w:tabs>
          <w:tab w:val="left" w:pos="900"/>
        </w:tabs>
        <w:spacing w:line="440" w:lineRule="exact"/>
        <w:ind w:rightChars="-27" w:right="-57" w:firstLineChars="100" w:firstLine="240"/>
        <w:jc w:val="left"/>
        <w:rPr>
          <w:rFonts w:ascii="宋体" w:hAnsi="宋体"/>
          <w:sz w:val="24"/>
        </w:rPr>
      </w:pPr>
      <w:r w:rsidRPr="00084586">
        <w:rPr>
          <w:rFonts w:ascii="宋体" w:hAnsi="宋体" w:hint="eastAsia"/>
          <w:sz w:val="24"/>
        </w:rPr>
        <w:t>表2、表3和图1的填写可参见《送检资料举例说明》</w:t>
      </w:r>
      <w:r w:rsidR="00E00467" w:rsidRPr="00084586">
        <w:rPr>
          <w:rFonts w:ascii="宋体" w:hAnsi="宋体" w:hint="eastAsia"/>
          <w:sz w:val="24"/>
        </w:rPr>
        <w:t>。</w:t>
      </w:r>
    </w:p>
    <w:p w:rsidR="00243B5A" w:rsidRDefault="002149F4" w:rsidP="0081152B">
      <w:pPr>
        <w:widowControl/>
        <w:tabs>
          <w:tab w:val="left" w:pos="900"/>
        </w:tabs>
        <w:spacing w:line="440" w:lineRule="exact"/>
        <w:ind w:left="240" w:rightChars="-27" w:right="-57" w:hangingChars="100" w:hanging="240"/>
        <w:jc w:val="left"/>
        <w:rPr>
          <w:rFonts w:ascii="宋体" w:hAnsi="宋体"/>
          <w:sz w:val="24"/>
        </w:rPr>
      </w:pPr>
      <w:r>
        <w:rPr>
          <w:rFonts w:ascii="宋体" w:hAnsi="宋体" w:hint="eastAsia"/>
          <w:sz w:val="24"/>
        </w:rPr>
        <w:t>2.</w:t>
      </w:r>
      <w:r w:rsidR="00BB7108" w:rsidRPr="00084586">
        <w:rPr>
          <w:rFonts w:ascii="宋体" w:hAnsi="宋体" w:hint="eastAsia"/>
          <w:sz w:val="24"/>
        </w:rPr>
        <w:t>使用说明书和技术说明书</w:t>
      </w:r>
      <w:r w:rsidR="00097A3C" w:rsidRPr="00084586">
        <w:rPr>
          <w:rFonts w:ascii="宋体" w:hAnsi="宋体" w:hint="eastAsia"/>
          <w:sz w:val="24"/>
        </w:rPr>
        <w:t>。如果使用说明书和技术说明书合并，则只须提供一份。</w:t>
      </w:r>
    </w:p>
    <w:p w:rsidR="00811D7B" w:rsidRPr="00084586" w:rsidRDefault="00811D7B" w:rsidP="00811D7B">
      <w:pPr>
        <w:widowControl/>
        <w:tabs>
          <w:tab w:val="left" w:pos="0"/>
        </w:tabs>
        <w:spacing w:line="440" w:lineRule="exact"/>
        <w:ind w:rightChars="-27" w:right="-57"/>
        <w:jc w:val="left"/>
        <w:rPr>
          <w:rFonts w:ascii="宋体" w:hAnsi="宋体"/>
          <w:sz w:val="24"/>
        </w:rPr>
      </w:pPr>
      <w:r>
        <w:rPr>
          <w:rFonts w:ascii="宋体" w:hAnsi="宋体" w:hint="eastAsia"/>
          <w:sz w:val="24"/>
        </w:rPr>
        <w:t>3.</w:t>
      </w:r>
      <w:r w:rsidRPr="00084586">
        <w:rPr>
          <w:rFonts w:ascii="宋体" w:hAnsi="宋体" w:hint="eastAsia"/>
          <w:sz w:val="24"/>
        </w:rPr>
        <w:t>产品技术要求或产品技术资料</w:t>
      </w:r>
      <w:r w:rsidR="00766B7A">
        <w:rPr>
          <w:rFonts w:ascii="宋体" w:hAnsi="宋体" w:hint="eastAsia"/>
          <w:sz w:val="24"/>
        </w:rPr>
        <w:t>。</w:t>
      </w:r>
    </w:p>
    <w:p w:rsidR="00243B5A" w:rsidRPr="00084586" w:rsidRDefault="00811D7B" w:rsidP="008A7FB5">
      <w:pPr>
        <w:widowControl/>
        <w:tabs>
          <w:tab w:val="left" w:pos="900"/>
        </w:tabs>
        <w:spacing w:line="440" w:lineRule="exact"/>
        <w:ind w:rightChars="-27" w:right="-57"/>
        <w:jc w:val="left"/>
        <w:rPr>
          <w:rFonts w:ascii="宋体" w:hAnsi="宋体"/>
          <w:sz w:val="24"/>
        </w:rPr>
      </w:pPr>
      <w:r>
        <w:rPr>
          <w:rFonts w:ascii="宋体" w:hAnsi="宋体" w:hint="eastAsia"/>
          <w:sz w:val="24"/>
        </w:rPr>
        <w:t>4</w:t>
      </w:r>
      <w:r w:rsidR="002149F4">
        <w:rPr>
          <w:rFonts w:ascii="宋体" w:hAnsi="宋体" w:hint="eastAsia"/>
          <w:sz w:val="24"/>
        </w:rPr>
        <w:t>.</w:t>
      </w:r>
      <w:r w:rsidR="00243B5A" w:rsidRPr="00084586">
        <w:rPr>
          <w:rFonts w:ascii="宋体" w:hAnsi="宋体" w:hint="eastAsia"/>
          <w:sz w:val="24"/>
        </w:rPr>
        <w:t>样品和材料真实有效性声明书</w:t>
      </w:r>
      <w:r w:rsidR="00A436B0" w:rsidRPr="00084586">
        <w:rPr>
          <w:rFonts w:ascii="宋体" w:hAnsi="宋体" w:hint="eastAsia"/>
          <w:sz w:val="24"/>
        </w:rPr>
        <w:t>。</w:t>
      </w:r>
    </w:p>
    <w:p w:rsidR="002668E1" w:rsidRPr="00084586" w:rsidRDefault="002668E1" w:rsidP="008A7FB5">
      <w:pPr>
        <w:widowControl/>
        <w:tabs>
          <w:tab w:val="left" w:pos="900"/>
        </w:tabs>
        <w:spacing w:line="440" w:lineRule="exact"/>
        <w:ind w:left="900" w:rightChars="-27" w:right="-57"/>
        <w:jc w:val="left"/>
        <w:rPr>
          <w:rFonts w:ascii="宋体" w:hAnsi="宋体"/>
          <w:sz w:val="24"/>
        </w:rPr>
      </w:pPr>
    </w:p>
    <w:p w:rsidR="00BB7108" w:rsidRPr="00084586" w:rsidRDefault="002668E1" w:rsidP="008A7FB5">
      <w:pPr>
        <w:widowControl/>
        <w:tabs>
          <w:tab w:val="left" w:pos="0"/>
        </w:tabs>
        <w:spacing w:line="440" w:lineRule="exact"/>
        <w:ind w:rightChars="-27" w:right="-57"/>
        <w:jc w:val="left"/>
        <w:rPr>
          <w:rFonts w:ascii="宋体" w:hAnsi="宋体"/>
          <w:sz w:val="24"/>
        </w:rPr>
      </w:pPr>
      <w:r w:rsidRPr="00084586">
        <w:rPr>
          <w:rFonts w:ascii="宋体" w:hAnsi="宋体" w:hint="eastAsia"/>
          <w:sz w:val="24"/>
        </w:rPr>
        <w:t>另外：如检测</w:t>
      </w:r>
      <w:r w:rsidR="004D181F" w:rsidRPr="00084586">
        <w:rPr>
          <w:rFonts w:ascii="宋体" w:hAnsi="宋体" w:hint="eastAsia"/>
          <w:sz w:val="24"/>
        </w:rPr>
        <w:t>中</w:t>
      </w:r>
      <w:r w:rsidRPr="00084586">
        <w:rPr>
          <w:rFonts w:ascii="宋体" w:hAnsi="宋体" w:hint="eastAsia"/>
          <w:sz w:val="24"/>
        </w:rPr>
        <w:t>需要，请提供下列资料：</w:t>
      </w:r>
    </w:p>
    <w:p w:rsidR="002668E1" w:rsidRPr="00084586" w:rsidRDefault="00D90DDB" w:rsidP="008A7FB5">
      <w:pPr>
        <w:widowControl/>
        <w:tabs>
          <w:tab w:val="left" w:pos="0"/>
        </w:tabs>
        <w:spacing w:line="440" w:lineRule="exact"/>
        <w:ind w:rightChars="-27" w:right="-57"/>
        <w:jc w:val="left"/>
        <w:rPr>
          <w:rFonts w:ascii="宋体" w:hAnsi="宋体"/>
          <w:sz w:val="24"/>
        </w:rPr>
      </w:pPr>
      <w:r>
        <w:rPr>
          <w:rFonts w:ascii="宋体" w:hAnsi="宋体" w:hint="eastAsia"/>
          <w:sz w:val="24"/>
        </w:rPr>
        <w:t>1</w:t>
      </w:r>
      <w:r w:rsidR="008A7FB5">
        <w:rPr>
          <w:rFonts w:ascii="宋体" w:hAnsi="宋体" w:hint="eastAsia"/>
          <w:sz w:val="24"/>
        </w:rPr>
        <w:t>.</w:t>
      </w:r>
      <w:r w:rsidR="002668E1" w:rsidRPr="00084586">
        <w:rPr>
          <w:rFonts w:ascii="宋体" w:hAnsi="宋体" w:hint="eastAsia"/>
          <w:sz w:val="24"/>
        </w:rPr>
        <w:t>EMC关键元器件认证证书或证明材料；</w:t>
      </w:r>
    </w:p>
    <w:p w:rsidR="004D181F" w:rsidRPr="00084586" w:rsidRDefault="00D90DDB" w:rsidP="008A7FB5">
      <w:pPr>
        <w:widowControl/>
        <w:tabs>
          <w:tab w:val="left" w:pos="0"/>
        </w:tabs>
        <w:spacing w:line="440" w:lineRule="exact"/>
        <w:ind w:rightChars="-27" w:right="-57"/>
        <w:jc w:val="left"/>
        <w:rPr>
          <w:rFonts w:ascii="宋体" w:hAnsi="宋体"/>
          <w:sz w:val="24"/>
        </w:rPr>
      </w:pPr>
      <w:r>
        <w:rPr>
          <w:rFonts w:ascii="宋体" w:hAnsi="宋体" w:hint="eastAsia"/>
          <w:sz w:val="24"/>
        </w:rPr>
        <w:t>2</w:t>
      </w:r>
      <w:r w:rsidR="008A7FB5">
        <w:rPr>
          <w:rFonts w:ascii="宋体" w:hAnsi="宋体" w:hint="eastAsia"/>
          <w:sz w:val="24"/>
        </w:rPr>
        <w:t>.</w:t>
      </w:r>
      <w:r w:rsidR="004D181F" w:rsidRPr="00084586">
        <w:rPr>
          <w:rFonts w:ascii="宋体" w:hAnsi="宋体" w:hint="eastAsia"/>
          <w:sz w:val="24"/>
        </w:rPr>
        <w:t>电路原理图；</w:t>
      </w:r>
    </w:p>
    <w:p w:rsidR="004D181F" w:rsidRPr="00084586" w:rsidRDefault="00D90DDB" w:rsidP="008A7FB5">
      <w:pPr>
        <w:widowControl/>
        <w:tabs>
          <w:tab w:val="left" w:pos="0"/>
        </w:tabs>
        <w:spacing w:line="440" w:lineRule="exact"/>
        <w:ind w:rightChars="-27" w:right="-57"/>
        <w:jc w:val="left"/>
        <w:rPr>
          <w:rFonts w:ascii="宋体" w:hAnsi="宋体"/>
          <w:sz w:val="24"/>
        </w:rPr>
      </w:pPr>
      <w:r>
        <w:rPr>
          <w:rFonts w:ascii="宋体" w:hAnsi="宋体" w:hint="eastAsia"/>
          <w:sz w:val="24"/>
        </w:rPr>
        <w:t>3</w:t>
      </w:r>
      <w:r w:rsidR="008A7FB5">
        <w:rPr>
          <w:rFonts w:ascii="宋体" w:hAnsi="宋体" w:hint="eastAsia"/>
          <w:sz w:val="24"/>
        </w:rPr>
        <w:t>.</w:t>
      </w:r>
      <w:r w:rsidR="004D181F" w:rsidRPr="00084586">
        <w:rPr>
          <w:rFonts w:ascii="宋体" w:hAnsi="宋体" w:hint="eastAsia"/>
          <w:sz w:val="24"/>
        </w:rPr>
        <w:t>结构图。</w:t>
      </w:r>
    </w:p>
    <w:p w:rsidR="00777A03" w:rsidRPr="00084586" w:rsidRDefault="00777A03" w:rsidP="00084586">
      <w:pPr>
        <w:widowControl/>
        <w:tabs>
          <w:tab w:val="left" w:pos="900"/>
        </w:tabs>
        <w:spacing w:line="360" w:lineRule="auto"/>
        <w:ind w:left="540" w:rightChars="639" w:right="1342" w:firstLineChars="706" w:firstLine="1694"/>
        <w:jc w:val="left"/>
        <w:rPr>
          <w:rFonts w:ascii="宋体" w:hAnsi="宋体"/>
          <w:sz w:val="24"/>
        </w:rPr>
      </w:pPr>
    </w:p>
    <w:p w:rsidR="00970061" w:rsidRPr="00084586" w:rsidRDefault="00D834E3" w:rsidP="00970061">
      <w:pPr>
        <w:widowControl/>
        <w:tabs>
          <w:tab w:val="left" w:pos="900"/>
        </w:tabs>
        <w:spacing w:line="360" w:lineRule="auto"/>
        <w:ind w:rightChars="639" w:right="1342"/>
        <w:rPr>
          <w:rFonts w:ascii="宋体" w:hAnsi="宋体"/>
          <w:b/>
          <w:sz w:val="24"/>
        </w:rPr>
      </w:pPr>
      <w:r w:rsidRPr="00084586">
        <w:rPr>
          <w:rFonts w:ascii="宋体" w:hAnsi="宋体"/>
          <w:b/>
          <w:sz w:val="24"/>
        </w:rPr>
        <w:br w:type="page"/>
      </w:r>
    </w:p>
    <w:p w:rsidR="00A82D65" w:rsidRPr="00B26E76" w:rsidRDefault="003D34CF" w:rsidP="00A82D65">
      <w:pPr>
        <w:pStyle w:val="2"/>
        <w:keepNext w:val="0"/>
        <w:keepLines w:val="0"/>
        <w:numPr>
          <w:ilvl w:val="1"/>
          <w:numId w:val="0"/>
        </w:numPr>
        <w:tabs>
          <w:tab w:val="num" w:pos="0"/>
        </w:tabs>
        <w:spacing w:before="120" w:after="120" w:line="240" w:lineRule="auto"/>
        <w:jc w:val="center"/>
        <w:rPr>
          <w:rFonts w:ascii="宋体" w:hAnsi="宋体"/>
          <w:sz w:val="21"/>
          <w:szCs w:val="21"/>
        </w:rPr>
      </w:pPr>
      <w:r w:rsidRPr="00B26E76">
        <w:rPr>
          <w:rFonts w:ascii="宋体" w:hAnsi="宋体" w:hint="eastAsia"/>
          <w:b w:val="0"/>
          <w:bCs w:val="0"/>
          <w:sz w:val="21"/>
          <w:szCs w:val="21"/>
        </w:rPr>
        <w:lastRenderedPageBreak/>
        <w:t>表1 样品描述</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tblPr>
      <w:tblGrid>
        <w:gridCol w:w="1898"/>
        <w:gridCol w:w="3274"/>
        <w:gridCol w:w="3274"/>
      </w:tblGrid>
      <w:tr w:rsidR="00A82D65" w:rsidRPr="00B26E76" w:rsidTr="00EC6149">
        <w:trPr>
          <w:cantSplit/>
          <w:trHeight w:val="20"/>
          <w:jc w:val="center"/>
        </w:trPr>
        <w:tc>
          <w:tcPr>
            <w:tcW w:w="1124" w:type="pct"/>
            <w:tcBorders>
              <w:top w:val="single" w:sz="4" w:space="0" w:color="auto"/>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名称</w:t>
            </w:r>
          </w:p>
        </w:tc>
        <w:tc>
          <w:tcPr>
            <w:tcW w:w="3876" w:type="pct"/>
            <w:gridSpan w:val="2"/>
            <w:tcBorders>
              <w:top w:val="single" w:sz="4" w:space="0" w:color="auto"/>
              <w:right w:val="single" w:sz="4" w:space="0" w:color="auto"/>
            </w:tcBorders>
            <w:vAlign w:val="center"/>
          </w:tcPr>
          <w:p w:rsidR="00A82D65" w:rsidRPr="00B26E76" w:rsidRDefault="00A82D65" w:rsidP="003A7DFA">
            <w:pPr>
              <w:spacing w:line="360" w:lineRule="auto"/>
              <w:rPr>
                <w:rFonts w:ascii="宋体" w:hAnsi="宋体"/>
                <w:bCs/>
                <w:szCs w:val="21"/>
              </w:rPr>
            </w:pPr>
          </w:p>
        </w:tc>
      </w:tr>
      <w:tr w:rsidR="00A82D65" w:rsidRPr="00B26E76" w:rsidTr="00EC6149">
        <w:trPr>
          <w:cantSplit/>
          <w:trHeight w:val="252"/>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型号</w:t>
            </w:r>
          </w:p>
        </w:tc>
        <w:tc>
          <w:tcPr>
            <w:tcW w:w="3876" w:type="pct"/>
            <w:gridSpan w:val="2"/>
            <w:tcBorders>
              <w:right w:val="single" w:sz="4" w:space="0" w:color="auto"/>
            </w:tcBorders>
            <w:vAlign w:val="center"/>
          </w:tcPr>
          <w:p w:rsidR="00A82D65" w:rsidRPr="00B26E76" w:rsidRDefault="00A82D65" w:rsidP="003A7DFA">
            <w:pPr>
              <w:spacing w:line="360" w:lineRule="auto"/>
              <w:rPr>
                <w:rFonts w:ascii="宋体" w:hAnsi="宋体"/>
                <w:bCs/>
                <w:szCs w:val="21"/>
              </w:rPr>
            </w:pPr>
          </w:p>
        </w:tc>
      </w:tr>
      <w:tr w:rsidR="00A82D65" w:rsidRPr="00B26E76" w:rsidTr="00EC6149">
        <w:trPr>
          <w:cantSplit/>
          <w:trHeight w:val="269"/>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编号／批号</w:t>
            </w:r>
          </w:p>
        </w:tc>
        <w:tc>
          <w:tcPr>
            <w:tcW w:w="3876" w:type="pct"/>
            <w:gridSpan w:val="2"/>
            <w:tcBorders>
              <w:bottom w:val="single" w:sz="4" w:space="0" w:color="auto"/>
              <w:right w:val="single" w:sz="4" w:space="0" w:color="auto"/>
            </w:tcBorders>
            <w:vAlign w:val="center"/>
          </w:tcPr>
          <w:p w:rsidR="00A82D65" w:rsidRPr="00B26E76" w:rsidRDefault="00A82D65" w:rsidP="003A7DFA">
            <w:pPr>
              <w:spacing w:line="200" w:lineRule="exact"/>
              <w:rPr>
                <w:rFonts w:ascii="宋体" w:hAnsi="宋体"/>
                <w:szCs w:val="21"/>
              </w:rPr>
            </w:pPr>
          </w:p>
        </w:tc>
      </w:tr>
      <w:tr w:rsidR="00C27656" w:rsidRPr="00B26E76" w:rsidTr="00C27656">
        <w:trPr>
          <w:cantSplit/>
          <w:trHeight w:val="650"/>
          <w:jc w:val="center"/>
        </w:trPr>
        <w:tc>
          <w:tcPr>
            <w:tcW w:w="1124" w:type="pct"/>
            <w:tcBorders>
              <w:left w:val="single" w:sz="4" w:space="0" w:color="auto"/>
              <w:right w:val="single" w:sz="4" w:space="0" w:color="auto"/>
            </w:tcBorders>
            <w:vAlign w:val="center"/>
          </w:tcPr>
          <w:p w:rsidR="00C27656" w:rsidRPr="00B26E76" w:rsidRDefault="00C27656" w:rsidP="003A7DFA">
            <w:pPr>
              <w:rPr>
                <w:rFonts w:ascii="宋体" w:hAnsi="宋体"/>
                <w:szCs w:val="21"/>
              </w:rPr>
            </w:pPr>
            <w:r w:rsidRPr="00B26E76">
              <w:rPr>
                <w:rFonts w:ascii="宋体" w:hAnsi="宋体"/>
                <w:szCs w:val="21"/>
              </w:rPr>
              <w:t>电源</w:t>
            </w:r>
          </w:p>
        </w:tc>
        <w:tc>
          <w:tcPr>
            <w:tcW w:w="1938" w:type="pct"/>
            <w:tcBorders>
              <w:top w:val="single" w:sz="4" w:space="0" w:color="auto"/>
              <w:left w:val="single" w:sz="4" w:space="0" w:color="auto"/>
              <w:bottom w:val="nil"/>
              <w:right w:val="nil"/>
            </w:tcBorders>
            <w:vAlign w:val="center"/>
          </w:tcPr>
          <w:p w:rsidR="00C27656" w:rsidRPr="00B26E76" w:rsidRDefault="00C27656" w:rsidP="00C27656">
            <w:pPr>
              <w:keepNext/>
              <w:jc w:val="center"/>
              <w:rPr>
                <w:rFonts w:ascii="宋体" w:hAnsi="宋体"/>
                <w:szCs w:val="21"/>
              </w:rPr>
            </w:pPr>
          </w:p>
          <w:p w:rsidR="00C27656" w:rsidRPr="00B26E76" w:rsidRDefault="00C27656" w:rsidP="00C27656">
            <w:pPr>
              <w:keepNext/>
              <w:rPr>
                <w:rFonts w:ascii="宋体" w:hAnsi="宋体"/>
                <w:szCs w:val="21"/>
              </w:rPr>
            </w:pPr>
            <w:r w:rsidRPr="00B26E76">
              <w:rPr>
                <w:rFonts w:ascii="宋体" w:hAnsi="宋体" w:hint="eastAsia"/>
                <w:szCs w:val="21"/>
              </w:rPr>
              <w:t>电池类型：</w:t>
            </w:r>
          </w:p>
          <w:p w:rsidR="00C27656" w:rsidRPr="00B26E76" w:rsidRDefault="00C27656" w:rsidP="00C27656">
            <w:pPr>
              <w:keepNext/>
              <w:jc w:val="center"/>
              <w:rPr>
                <w:rFonts w:ascii="宋体" w:hAnsi="宋体"/>
                <w:szCs w:val="21"/>
              </w:rPr>
            </w:pPr>
          </w:p>
        </w:tc>
        <w:tc>
          <w:tcPr>
            <w:tcW w:w="1938" w:type="pct"/>
            <w:tcBorders>
              <w:top w:val="single" w:sz="4" w:space="0" w:color="auto"/>
              <w:left w:val="nil"/>
              <w:bottom w:val="nil"/>
              <w:right w:val="single" w:sz="4" w:space="0" w:color="auto"/>
            </w:tcBorders>
            <w:vAlign w:val="center"/>
          </w:tcPr>
          <w:p w:rsidR="00C27656" w:rsidRPr="00B26E76" w:rsidRDefault="00C27656" w:rsidP="00C27656">
            <w:pPr>
              <w:keepNext/>
              <w:rPr>
                <w:rFonts w:ascii="宋体" w:hAnsi="宋体"/>
                <w:szCs w:val="21"/>
              </w:rPr>
            </w:pPr>
            <w:r w:rsidRPr="00B26E76">
              <w:rPr>
                <w:rFonts w:ascii="宋体" w:hAnsi="宋体" w:hint="eastAsia"/>
                <w:szCs w:val="21"/>
              </w:rPr>
              <w:t>供电电压：</w:t>
            </w:r>
          </w:p>
        </w:tc>
      </w:tr>
      <w:tr w:rsidR="00DE3552" w:rsidRPr="00B26E76" w:rsidTr="00EC6149">
        <w:trPr>
          <w:cantSplit/>
          <w:trHeight w:val="20"/>
          <w:jc w:val="center"/>
        </w:trPr>
        <w:tc>
          <w:tcPr>
            <w:tcW w:w="1124" w:type="pct"/>
            <w:tcBorders>
              <w:left w:val="single" w:sz="4" w:space="0" w:color="auto"/>
            </w:tcBorders>
            <w:vAlign w:val="center"/>
          </w:tcPr>
          <w:p w:rsidR="00DE3552" w:rsidRDefault="00DE3552">
            <w:pPr>
              <w:spacing w:line="360" w:lineRule="auto"/>
              <w:rPr>
                <w:rFonts w:hAnsi="宋体"/>
                <w:szCs w:val="21"/>
              </w:rPr>
            </w:pPr>
            <w:r>
              <w:rPr>
                <w:rFonts w:hAnsi="宋体" w:hint="eastAsia"/>
                <w:szCs w:val="21"/>
              </w:rPr>
              <w:t>最高内部频率</w:t>
            </w:r>
            <w:proofErr w:type="spellStart"/>
            <w:r>
              <w:rPr>
                <w:rFonts w:hAnsi="宋体"/>
                <w:szCs w:val="21"/>
              </w:rPr>
              <w:t>Fx</w:t>
            </w:r>
            <w:proofErr w:type="spellEnd"/>
          </w:p>
        </w:tc>
        <w:tc>
          <w:tcPr>
            <w:tcW w:w="3876" w:type="pct"/>
            <w:gridSpan w:val="2"/>
            <w:tcBorders>
              <w:right w:val="single" w:sz="4" w:space="0" w:color="auto"/>
            </w:tcBorders>
            <w:vAlign w:val="center"/>
          </w:tcPr>
          <w:p w:rsidR="00DE3552" w:rsidRDefault="00DE3552">
            <w:pPr>
              <w:keepNext/>
              <w:spacing w:line="360" w:lineRule="auto"/>
              <w:rPr>
                <w:szCs w:val="21"/>
              </w:rPr>
            </w:pPr>
            <w:r>
              <w:rPr>
                <w:rFonts w:hint="eastAsia"/>
                <w:szCs w:val="21"/>
              </w:rPr>
              <w:t>□</w:t>
            </w:r>
            <w:r>
              <w:rPr>
                <w:szCs w:val="21"/>
                <w:u w:val="single"/>
              </w:rPr>
              <w:t xml:space="preserve">        </w:t>
            </w:r>
            <w:r>
              <w:rPr>
                <w:szCs w:val="21"/>
              </w:rPr>
              <w:t xml:space="preserve">    </w:t>
            </w:r>
            <w:r>
              <w:rPr>
                <w:rFonts w:hint="eastAsia"/>
                <w:szCs w:val="21"/>
              </w:rPr>
              <w:t>□未知</w:t>
            </w:r>
          </w:p>
        </w:tc>
      </w:tr>
      <w:tr w:rsidR="00DE3552" w:rsidRPr="00B26E76" w:rsidTr="00EC6149">
        <w:trPr>
          <w:cantSplit/>
          <w:trHeight w:val="20"/>
          <w:jc w:val="center"/>
        </w:trPr>
        <w:tc>
          <w:tcPr>
            <w:tcW w:w="1124" w:type="pct"/>
            <w:tcBorders>
              <w:left w:val="single" w:sz="4" w:space="0" w:color="auto"/>
            </w:tcBorders>
            <w:vAlign w:val="center"/>
          </w:tcPr>
          <w:p w:rsidR="00DE3552" w:rsidRDefault="00DE3552">
            <w:pPr>
              <w:spacing w:line="360" w:lineRule="auto"/>
              <w:rPr>
                <w:rFonts w:hAnsi="宋体"/>
                <w:szCs w:val="21"/>
              </w:rPr>
            </w:pPr>
            <w:r>
              <w:rPr>
                <w:rFonts w:hAnsi="宋体" w:hint="eastAsia"/>
                <w:szCs w:val="21"/>
              </w:rPr>
              <w:t>无线电功能</w:t>
            </w:r>
          </w:p>
        </w:tc>
        <w:tc>
          <w:tcPr>
            <w:tcW w:w="3876" w:type="pct"/>
            <w:gridSpan w:val="2"/>
            <w:tcBorders>
              <w:right w:val="single" w:sz="4" w:space="0" w:color="auto"/>
            </w:tcBorders>
            <w:vAlign w:val="center"/>
          </w:tcPr>
          <w:p w:rsidR="00DE3552" w:rsidRDefault="00DE3552">
            <w:pPr>
              <w:keepNext/>
              <w:spacing w:line="360" w:lineRule="auto"/>
              <w:rPr>
                <w:szCs w:val="21"/>
              </w:rPr>
            </w:pPr>
            <w:r>
              <w:rPr>
                <w:rFonts w:hint="eastAsia"/>
                <w:szCs w:val="21"/>
              </w:rPr>
              <w:t>□无</w:t>
            </w:r>
          </w:p>
          <w:p w:rsidR="00DE3552" w:rsidRDefault="00DE3552">
            <w:pPr>
              <w:keepNext/>
              <w:spacing w:line="360" w:lineRule="auto"/>
              <w:rPr>
                <w:szCs w:val="21"/>
              </w:rPr>
            </w:pPr>
            <w:r>
              <w:rPr>
                <w:rFonts w:hint="eastAsia"/>
                <w:szCs w:val="21"/>
              </w:rPr>
              <w:t>□有</w:t>
            </w:r>
          </w:p>
          <w:p w:rsidR="00DE3552" w:rsidRDefault="00DE3552">
            <w:pPr>
              <w:keepNext/>
              <w:spacing w:line="360" w:lineRule="auto"/>
              <w:rPr>
                <w:szCs w:val="21"/>
                <w:u w:val="single"/>
              </w:rPr>
            </w:pPr>
            <w:r>
              <w:rPr>
                <w:rFonts w:hint="eastAsia"/>
                <w:szCs w:val="21"/>
              </w:rPr>
              <w:t>全部配置：□</w:t>
            </w:r>
            <w:proofErr w:type="gramStart"/>
            <w:r>
              <w:rPr>
                <w:rFonts w:hint="eastAsia"/>
                <w:szCs w:val="21"/>
              </w:rPr>
              <w:t>蓝牙</w:t>
            </w:r>
            <w:proofErr w:type="gramEnd"/>
            <w:r>
              <w:rPr>
                <w:rFonts w:hint="eastAsia"/>
                <w:szCs w:val="21"/>
              </w:rPr>
              <w:t>□</w:t>
            </w:r>
            <w:r>
              <w:rPr>
                <w:szCs w:val="21"/>
              </w:rPr>
              <w:t xml:space="preserve">WIFI  </w:t>
            </w:r>
            <w:r>
              <w:rPr>
                <w:rFonts w:hint="eastAsia"/>
                <w:szCs w:val="21"/>
              </w:rPr>
              <w:t>□</w:t>
            </w:r>
            <w:r>
              <w:rPr>
                <w:szCs w:val="21"/>
              </w:rPr>
              <w:t xml:space="preserve">4G  </w:t>
            </w:r>
            <w:r>
              <w:rPr>
                <w:rFonts w:hint="eastAsia"/>
                <w:szCs w:val="21"/>
              </w:rPr>
              <w:t>□</w:t>
            </w:r>
            <w:r>
              <w:rPr>
                <w:szCs w:val="21"/>
                <w:u w:val="single"/>
              </w:rPr>
              <w:t xml:space="preserve">        </w:t>
            </w:r>
          </w:p>
          <w:p w:rsidR="00DE3552" w:rsidRDefault="00DE3552">
            <w:pPr>
              <w:keepNext/>
              <w:spacing w:line="360" w:lineRule="auto"/>
              <w:rPr>
                <w:szCs w:val="21"/>
              </w:rPr>
            </w:pPr>
            <w:r>
              <w:rPr>
                <w:rFonts w:hint="eastAsia"/>
                <w:szCs w:val="21"/>
              </w:rPr>
              <w:t>选择的配置：</w:t>
            </w:r>
          </w:p>
          <w:p w:rsidR="00DE3552" w:rsidRDefault="00DE3552">
            <w:pPr>
              <w:keepNext/>
              <w:spacing w:line="360" w:lineRule="auto"/>
              <w:rPr>
                <w:szCs w:val="21"/>
              </w:rPr>
            </w:pPr>
            <w:r>
              <w:rPr>
                <w:rFonts w:hint="eastAsia"/>
                <w:szCs w:val="21"/>
              </w:rPr>
              <w:t>选择的理由：</w:t>
            </w:r>
          </w:p>
        </w:tc>
      </w:tr>
      <w:tr w:rsidR="00A82D65" w:rsidRPr="00B26E76" w:rsidTr="00EC6149">
        <w:trPr>
          <w:cantSplit/>
          <w:trHeight w:val="20"/>
          <w:jc w:val="center"/>
        </w:trPr>
        <w:tc>
          <w:tcPr>
            <w:tcW w:w="1124" w:type="pct"/>
            <w:tcBorders>
              <w:left w:val="single" w:sz="4" w:space="0" w:color="auto"/>
            </w:tcBorders>
            <w:vAlign w:val="center"/>
          </w:tcPr>
          <w:p w:rsidR="00A82D65" w:rsidRPr="00B26E76" w:rsidRDefault="00A82D65" w:rsidP="003A7DFA">
            <w:pPr>
              <w:spacing w:line="360" w:lineRule="auto"/>
              <w:rPr>
                <w:rFonts w:ascii="宋体" w:hAnsi="宋体"/>
                <w:szCs w:val="21"/>
              </w:rPr>
            </w:pPr>
            <w:r w:rsidRPr="00B26E76">
              <w:rPr>
                <w:rFonts w:ascii="宋体" w:hAnsi="宋体" w:hint="eastAsia"/>
                <w:szCs w:val="21"/>
              </w:rPr>
              <w:t>样品尺寸</w:t>
            </w:r>
          </w:p>
          <w:p w:rsidR="00A82D65" w:rsidRPr="00B26E76" w:rsidRDefault="00A82D65" w:rsidP="003A7DFA">
            <w:pPr>
              <w:spacing w:line="360" w:lineRule="auto"/>
              <w:rPr>
                <w:rFonts w:ascii="宋体" w:hAnsi="宋体"/>
                <w:szCs w:val="21"/>
              </w:rPr>
            </w:pPr>
            <w:r w:rsidRPr="00B26E76">
              <w:rPr>
                <w:rFonts w:ascii="宋体" w:hAnsi="宋体" w:hint="eastAsia"/>
                <w:szCs w:val="21"/>
              </w:rPr>
              <w:t>（长×宽×高）</w:t>
            </w:r>
          </w:p>
        </w:tc>
        <w:tc>
          <w:tcPr>
            <w:tcW w:w="3876" w:type="pct"/>
            <w:gridSpan w:val="2"/>
            <w:tcBorders>
              <w:right w:val="single" w:sz="4" w:space="0" w:color="auto"/>
            </w:tcBorders>
            <w:vAlign w:val="center"/>
          </w:tcPr>
          <w:p w:rsidR="00A82D65" w:rsidRPr="00B26E76" w:rsidRDefault="00A82D65" w:rsidP="003A7DFA">
            <w:pPr>
              <w:keepNext/>
              <w:spacing w:line="360" w:lineRule="auto"/>
              <w:rPr>
                <w:rFonts w:ascii="宋体" w:hAnsi="宋体"/>
                <w:szCs w:val="21"/>
              </w:rPr>
            </w:pPr>
          </w:p>
        </w:tc>
      </w:tr>
      <w:tr w:rsidR="00843C1F" w:rsidRPr="00B26E76" w:rsidTr="00EC6149">
        <w:trPr>
          <w:cantSplit/>
          <w:trHeight w:val="20"/>
          <w:jc w:val="center"/>
        </w:trPr>
        <w:tc>
          <w:tcPr>
            <w:tcW w:w="1124" w:type="pct"/>
            <w:tcBorders>
              <w:left w:val="single" w:sz="4" w:space="0" w:color="auto"/>
            </w:tcBorders>
            <w:vAlign w:val="center"/>
          </w:tcPr>
          <w:p w:rsidR="00843C1F" w:rsidRPr="00B26E76" w:rsidRDefault="00843C1F" w:rsidP="003A7DFA">
            <w:pPr>
              <w:spacing w:line="360" w:lineRule="auto"/>
              <w:rPr>
                <w:rFonts w:ascii="宋体" w:hAnsi="宋体"/>
                <w:szCs w:val="21"/>
              </w:rPr>
            </w:pPr>
            <w:r w:rsidRPr="00B26E76">
              <w:rPr>
                <w:rFonts w:ascii="宋体" w:hAnsi="宋体" w:hint="eastAsia"/>
                <w:szCs w:val="21"/>
              </w:rPr>
              <w:t>样品描述</w:t>
            </w:r>
          </w:p>
        </w:tc>
        <w:tc>
          <w:tcPr>
            <w:tcW w:w="3876" w:type="pct"/>
            <w:gridSpan w:val="2"/>
            <w:tcBorders>
              <w:right w:val="single" w:sz="4" w:space="0" w:color="auto"/>
            </w:tcBorders>
            <w:vAlign w:val="center"/>
          </w:tcPr>
          <w:p w:rsidR="00843C1F" w:rsidRPr="00B26E76" w:rsidRDefault="00843C1F" w:rsidP="00A82D65">
            <w:pPr>
              <w:spacing w:line="360" w:lineRule="exact"/>
              <w:rPr>
                <w:rFonts w:ascii="宋体" w:hAnsi="宋体"/>
                <w:szCs w:val="21"/>
              </w:rPr>
            </w:pPr>
            <w:r w:rsidRPr="00B26E76">
              <w:rPr>
                <w:rFonts w:ascii="宋体" w:hAnsi="宋体" w:hint="eastAsia"/>
                <w:szCs w:val="21"/>
              </w:rPr>
              <w:t xml:space="preserve">a) 结构组成：  </w:t>
            </w:r>
          </w:p>
          <w:p w:rsidR="00843C1F" w:rsidRPr="00B26E76" w:rsidRDefault="00843C1F" w:rsidP="00A82D65">
            <w:pPr>
              <w:spacing w:line="360" w:lineRule="exact"/>
              <w:rPr>
                <w:rFonts w:ascii="宋体" w:hAnsi="宋体"/>
                <w:szCs w:val="21"/>
              </w:rPr>
            </w:pPr>
            <w:r w:rsidRPr="00B26E76">
              <w:rPr>
                <w:rFonts w:ascii="宋体" w:hAnsi="宋体" w:hint="eastAsia"/>
                <w:szCs w:val="21"/>
              </w:rPr>
              <w:t xml:space="preserve">b）原理、用途： </w:t>
            </w:r>
          </w:p>
          <w:p w:rsidR="00843C1F" w:rsidRPr="00B26E76" w:rsidRDefault="00843C1F" w:rsidP="00A82D65">
            <w:pPr>
              <w:keepNext/>
              <w:spacing w:line="360" w:lineRule="auto"/>
              <w:rPr>
                <w:rFonts w:ascii="宋体" w:hAnsi="宋体"/>
                <w:szCs w:val="21"/>
              </w:rPr>
            </w:pPr>
            <w:r w:rsidRPr="00B26E76">
              <w:rPr>
                <w:rFonts w:ascii="宋体" w:hAnsi="宋体" w:hint="eastAsia"/>
                <w:szCs w:val="21"/>
              </w:rPr>
              <w:t xml:space="preserve">c）主要特征参数： </w:t>
            </w:r>
          </w:p>
        </w:tc>
      </w:tr>
      <w:tr w:rsidR="00843C1F" w:rsidRPr="00B26E76" w:rsidTr="00585224">
        <w:trPr>
          <w:cantSplit/>
          <w:trHeight w:val="206"/>
          <w:jc w:val="center"/>
        </w:trPr>
        <w:tc>
          <w:tcPr>
            <w:tcW w:w="1124" w:type="pct"/>
            <w:tcBorders>
              <w:left w:val="single" w:sz="4" w:space="0" w:color="auto"/>
            </w:tcBorders>
            <w:vAlign w:val="center"/>
          </w:tcPr>
          <w:p w:rsidR="00843C1F" w:rsidRPr="00B26E76" w:rsidRDefault="00843C1F" w:rsidP="002C306E">
            <w:pPr>
              <w:spacing w:line="360" w:lineRule="auto"/>
              <w:rPr>
                <w:rFonts w:ascii="宋体" w:hAnsi="宋体"/>
                <w:szCs w:val="21"/>
              </w:rPr>
            </w:pPr>
            <w:r>
              <w:rPr>
                <w:rFonts w:ascii="宋体" w:hAnsi="宋体" w:hint="eastAsia"/>
                <w:szCs w:val="21"/>
              </w:rPr>
              <w:t>抗扰度等级</w:t>
            </w:r>
          </w:p>
        </w:tc>
        <w:tc>
          <w:tcPr>
            <w:tcW w:w="3876" w:type="pct"/>
            <w:gridSpan w:val="2"/>
            <w:tcBorders>
              <w:right w:val="single" w:sz="4" w:space="0" w:color="auto"/>
            </w:tcBorders>
            <w:vAlign w:val="center"/>
          </w:tcPr>
          <w:p w:rsidR="00843C1F" w:rsidRPr="00B26E76" w:rsidRDefault="00843C1F" w:rsidP="002C306E">
            <w:pPr>
              <w:keepNext/>
              <w:spacing w:line="360" w:lineRule="auto"/>
              <w:rPr>
                <w:rFonts w:ascii="宋体" w:hAnsi="宋体"/>
                <w:szCs w:val="21"/>
              </w:rPr>
            </w:pPr>
            <w:r>
              <w:rPr>
                <w:rFonts w:ascii="宋体" w:hAnsi="宋体" w:hint="eastAsia"/>
                <w:szCs w:val="21"/>
              </w:rPr>
              <w:t>□临近者兼容性</w:t>
            </w:r>
            <w:r w:rsidRPr="00B26E76">
              <w:rPr>
                <w:rFonts w:ascii="宋体" w:hAnsi="宋体" w:hint="eastAsia"/>
                <w:szCs w:val="21"/>
              </w:rPr>
              <w:t xml:space="preserve">          □</w:t>
            </w:r>
            <w:r>
              <w:rPr>
                <w:rFonts w:ascii="宋体" w:hAnsi="宋体" w:hint="eastAsia"/>
                <w:szCs w:val="21"/>
              </w:rPr>
              <w:t>使用者兼容性</w:t>
            </w:r>
          </w:p>
        </w:tc>
      </w:tr>
      <w:tr w:rsidR="00843C1F" w:rsidRPr="00B26E76" w:rsidTr="00585224">
        <w:trPr>
          <w:cantSplit/>
          <w:trHeight w:val="206"/>
          <w:jc w:val="center"/>
        </w:trPr>
        <w:tc>
          <w:tcPr>
            <w:tcW w:w="1124" w:type="pct"/>
            <w:tcBorders>
              <w:left w:val="single" w:sz="4" w:space="0" w:color="auto"/>
            </w:tcBorders>
            <w:vAlign w:val="center"/>
          </w:tcPr>
          <w:p w:rsidR="00843C1F" w:rsidRDefault="00843C1F" w:rsidP="002C306E">
            <w:pPr>
              <w:spacing w:line="360" w:lineRule="auto"/>
              <w:rPr>
                <w:rFonts w:ascii="宋体" w:hAnsi="宋体"/>
                <w:szCs w:val="21"/>
              </w:rPr>
            </w:pPr>
            <w:r>
              <w:rPr>
                <w:rFonts w:ascii="宋体" w:hAnsi="宋体" w:hint="eastAsia"/>
                <w:szCs w:val="21"/>
              </w:rPr>
              <w:t>是否提供一个附加的指向传声器</w:t>
            </w:r>
          </w:p>
        </w:tc>
        <w:tc>
          <w:tcPr>
            <w:tcW w:w="3876" w:type="pct"/>
            <w:gridSpan w:val="2"/>
            <w:tcBorders>
              <w:right w:val="single" w:sz="4" w:space="0" w:color="auto"/>
            </w:tcBorders>
            <w:vAlign w:val="center"/>
          </w:tcPr>
          <w:p w:rsidR="00843C1F" w:rsidRPr="00585224" w:rsidRDefault="00843C1F" w:rsidP="002C306E">
            <w:pPr>
              <w:keepNext/>
              <w:spacing w:line="360" w:lineRule="auto"/>
              <w:rPr>
                <w:rFonts w:ascii="宋体" w:hAnsi="宋体"/>
                <w:szCs w:val="21"/>
              </w:rPr>
            </w:pPr>
            <w:r>
              <w:rPr>
                <w:rFonts w:ascii="宋体" w:hAnsi="宋体" w:hint="eastAsia"/>
                <w:szCs w:val="21"/>
              </w:rPr>
              <w:t>□是            □ 否</w:t>
            </w:r>
          </w:p>
        </w:tc>
      </w:tr>
      <w:tr w:rsidR="00843C1F" w:rsidRPr="00B26E76" w:rsidTr="00796B1C">
        <w:trPr>
          <w:cantSplit/>
          <w:trHeight w:val="206"/>
          <w:jc w:val="center"/>
        </w:trPr>
        <w:tc>
          <w:tcPr>
            <w:tcW w:w="1124" w:type="pct"/>
            <w:tcBorders>
              <w:left w:val="single" w:sz="4" w:space="0" w:color="auto"/>
              <w:bottom w:val="single" w:sz="4" w:space="0" w:color="auto"/>
            </w:tcBorders>
            <w:vAlign w:val="center"/>
          </w:tcPr>
          <w:p w:rsidR="00843C1F" w:rsidRDefault="00843C1F" w:rsidP="002C306E">
            <w:pPr>
              <w:spacing w:line="360" w:lineRule="auto"/>
              <w:rPr>
                <w:rFonts w:ascii="宋体" w:hAnsi="宋体"/>
                <w:szCs w:val="21"/>
              </w:rPr>
            </w:pPr>
            <w:r>
              <w:rPr>
                <w:rFonts w:ascii="宋体" w:hAnsi="宋体" w:hint="eastAsia"/>
                <w:szCs w:val="21"/>
              </w:rPr>
              <w:t>是否提供一个拾音线圈</w:t>
            </w:r>
          </w:p>
        </w:tc>
        <w:tc>
          <w:tcPr>
            <w:tcW w:w="3876" w:type="pct"/>
            <w:gridSpan w:val="2"/>
            <w:tcBorders>
              <w:bottom w:val="single" w:sz="4" w:space="0" w:color="auto"/>
              <w:right w:val="single" w:sz="4" w:space="0" w:color="auto"/>
            </w:tcBorders>
            <w:vAlign w:val="center"/>
          </w:tcPr>
          <w:p w:rsidR="00843C1F" w:rsidRPr="00585224" w:rsidRDefault="00843C1F" w:rsidP="002C306E">
            <w:pPr>
              <w:keepNext/>
              <w:spacing w:line="360" w:lineRule="auto"/>
              <w:rPr>
                <w:rFonts w:ascii="宋体" w:hAnsi="宋体"/>
                <w:szCs w:val="21"/>
              </w:rPr>
            </w:pPr>
            <w:r>
              <w:rPr>
                <w:rFonts w:ascii="宋体" w:hAnsi="宋体" w:hint="eastAsia"/>
                <w:szCs w:val="21"/>
              </w:rPr>
              <w:t>□是             □否</w:t>
            </w:r>
          </w:p>
        </w:tc>
      </w:tr>
    </w:tbl>
    <w:p w:rsidR="00B26E76" w:rsidRPr="00B26E76" w:rsidRDefault="00B26E76" w:rsidP="004E30B1">
      <w:pPr>
        <w:spacing w:line="360" w:lineRule="auto"/>
        <w:ind w:rightChars="639" w:right="1342"/>
        <w:rPr>
          <w:rFonts w:ascii="宋体" w:hAnsi="宋体"/>
          <w:szCs w:val="21"/>
        </w:rPr>
      </w:pPr>
    </w:p>
    <w:p w:rsidR="00843C1F" w:rsidRDefault="00843C1F">
      <w:pPr>
        <w:widowControl/>
        <w:jc w:val="left"/>
        <w:rPr>
          <w:rFonts w:ascii="宋体" w:hAnsi="宋体"/>
          <w:szCs w:val="21"/>
        </w:rPr>
      </w:pPr>
      <w:r>
        <w:rPr>
          <w:rFonts w:ascii="宋体" w:hAnsi="宋体"/>
          <w:szCs w:val="21"/>
        </w:rPr>
        <w:br w:type="page"/>
      </w:r>
    </w:p>
    <w:p w:rsidR="00777A03" w:rsidRPr="00B26E76" w:rsidRDefault="005C346D"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lastRenderedPageBreak/>
        <w:t>表</w:t>
      </w:r>
      <w:r w:rsidR="00A36BE0" w:rsidRPr="00B26E76">
        <w:rPr>
          <w:rFonts w:ascii="宋体" w:hAnsi="宋体" w:hint="eastAsia"/>
          <w:szCs w:val="21"/>
        </w:rPr>
        <w:t>2</w:t>
      </w:r>
      <w:r w:rsidRPr="00B26E76">
        <w:rPr>
          <w:rFonts w:ascii="宋体" w:hAnsi="宋体" w:hint="eastAsia"/>
          <w:szCs w:val="21"/>
        </w:rPr>
        <w:t xml:space="preserve"> 样品的构成</w:t>
      </w:r>
      <w:r w:rsidR="00EE3837" w:rsidRPr="00B26E76">
        <w:rPr>
          <w:rFonts w:ascii="宋体" w:hAnsi="宋体" w:hint="eastAsia"/>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7"/>
        <w:gridCol w:w="1520"/>
        <w:gridCol w:w="1728"/>
        <w:gridCol w:w="1831"/>
        <w:gridCol w:w="2730"/>
      </w:tblGrid>
      <w:tr w:rsidR="005C346D" w:rsidRPr="00B26E76" w:rsidTr="00346E66">
        <w:trPr>
          <w:tblHeader/>
        </w:trPr>
        <w:tc>
          <w:tcPr>
            <w:tcW w:w="377" w:type="pct"/>
            <w:vAlign w:val="center"/>
          </w:tcPr>
          <w:p w:rsidR="005C346D" w:rsidRPr="00B26E76" w:rsidRDefault="005C346D" w:rsidP="005C346D">
            <w:pPr>
              <w:rPr>
                <w:rFonts w:ascii="宋体" w:hAnsi="宋体"/>
                <w:szCs w:val="21"/>
              </w:rPr>
            </w:pPr>
            <w:r w:rsidRPr="00B26E76">
              <w:rPr>
                <w:rFonts w:ascii="宋体" w:hAnsi="宋体" w:hint="eastAsia"/>
                <w:szCs w:val="21"/>
              </w:rPr>
              <w:t>序号</w:t>
            </w:r>
          </w:p>
        </w:tc>
        <w:tc>
          <w:tcPr>
            <w:tcW w:w="900" w:type="pct"/>
            <w:vAlign w:val="center"/>
          </w:tcPr>
          <w:p w:rsidR="005C346D" w:rsidRPr="00B26E76" w:rsidRDefault="005C346D" w:rsidP="005C346D">
            <w:pPr>
              <w:rPr>
                <w:rFonts w:ascii="宋体" w:hAnsi="宋体"/>
                <w:szCs w:val="21"/>
              </w:rPr>
            </w:pPr>
            <w:r w:rsidRPr="00B26E76">
              <w:rPr>
                <w:rFonts w:ascii="宋体" w:hAnsi="宋体" w:hint="eastAsia"/>
                <w:szCs w:val="21"/>
              </w:rPr>
              <w:t>部件名称</w:t>
            </w:r>
          </w:p>
        </w:tc>
        <w:tc>
          <w:tcPr>
            <w:tcW w:w="1023" w:type="pct"/>
            <w:vAlign w:val="center"/>
          </w:tcPr>
          <w:p w:rsidR="005C346D" w:rsidRPr="00B26E76" w:rsidRDefault="005C346D" w:rsidP="005C346D">
            <w:pPr>
              <w:rPr>
                <w:rFonts w:ascii="宋体" w:hAnsi="宋体"/>
                <w:szCs w:val="21"/>
              </w:rPr>
            </w:pPr>
            <w:r w:rsidRPr="00B26E76">
              <w:rPr>
                <w:rFonts w:ascii="宋体" w:hAnsi="宋体" w:hint="eastAsia"/>
                <w:szCs w:val="21"/>
              </w:rPr>
              <w:t>型号/版本号</w:t>
            </w:r>
          </w:p>
        </w:tc>
        <w:tc>
          <w:tcPr>
            <w:tcW w:w="1084" w:type="pct"/>
            <w:vAlign w:val="center"/>
          </w:tcPr>
          <w:p w:rsidR="005C346D" w:rsidRPr="00B26E76" w:rsidRDefault="005C346D" w:rsidP="005C346D">
            <w:pPr>
              <w:rPr>
                <w:rFonts w:ascii="宋体" w:hAnsi="宋体"/>
                <w:szCs w:val="21"/>
              </w:rPr>
            </w:pPr>
            <w:r w:rsidRPr="00B26E76">
              <w:rPr>
                <w:rFonts w:ascii="宋体" w:hAnsi="宋体" w:hint="eastAsia"/>
                <w:szCs w:val="21"/>
              </w:rPr>
              <w:t>序列号</w:t>
            </w:r>
          </w:p>
        </w:tc>
        <w:tc>
          <w:tcPr>
            <w:tcW w:w="1616" w:type="pct"/>
            <w:vAlign w:val="center"/>
          </w:tcPr>
          <w:p w:rsidR="005C346D" w:rsidRPr="00B26E76" w:rsidRDefault="005C346D" w:rsidP="005C346D">
            <w:pPr>
              <w:rPr>
                <w:rFonts w:ascii="宋体" w:hAnsi="宋体"/>
                <w:szCs w:val="21"/>
              </w:rPr>
            </w:pPr>
            <w:r w:rsidRPr="00B26E76">
              <w:rPr>
                <w:rFonts w:ascii="宋体" w:hAnsi="宋体" w:hint="eastAsia"/>
                <w:szCs w:val="21"/>
              </w:rPr>
              <w:t>备注</w:t>
            </w:r>
          </w:p>
        </w:tc>
      </w:tr>
      <w:tr w:rsidR="005C346D" w:rsidRPr="00B26E76" w:rsidTr="00346E66">
        <w:tc>
          <w:tcPr>
            <w:tcW w:w="377" w:type="pct"/>
            <w:vAlign w:val="center"/>
          </w:tcPr>
          <w:p w:rsidR="005C346D" w:rsidRPr="00B26E76" w:rsidRDefault="005C346D" w:rsidP="005C346D">
            <w:pPr>
              <w:rPr>
                <w:rFonts w:ascii="宋体" w:hAnsi="宋体"/>
                <w:szCs w:val="21"/>
              </w:rPr>
            </w:pPr>
          </w:p>
        </w:tc>
        <w:tc>
          <w:tcPr>
            <w:tcW w:w="900" w:type="pct"/>
            <w:vAlign w:val="center"/>
          </w:tcPr>
          <w:p w:rsidR="005C346D" w:rsidRPr="00B26E76" w:rsidRDefault="005C346D" w:rsidP="005C346D">
            <w:pPr>
              <w:jc w:val="left"/>
              <w:rPr>
                <w:rFonts w:ascii="宋体" w:hAnsi="宋体"/>
                <w:szCs w:val="21"/>
              </w:rPr>
            </w:pPr>
          </w:p>
          <w:p w:rsidR="005C346D" w:rsidRPr="00B26E76" w:rsidRDefault="005C346D" w:rsidP="005C346D">
            <w:pPr>
              <w:jc w:val="left"/>
              <w:rPr>
                <w:rFonts w:ascii="宋体" w:hAnsi="宋体"/>
                <w:szCs w:val="21"/>
              </w:rPr>
            </w:pPr>
          </w:p>
        </w:tc>
        <w:tc>
          <w:tcPr>
            <w:tcW w:w="1023" w:type="pct"/>
            <w:vAlign w:val="center"/>
          </w:tcPr>
          <w:p w:rsidR="005C346D" w:rsidRPr="00B26E76" w:rsidRDefault="005C346D" w:rsidP="005C346D">
            <w:pPr>
              <w:rPr>
                <w:rFonts w:ascii="宋体" w:hAnsi="宋体"/>
                <w:szCs w:val="21"/>
              </w:rPr>
            </w:pPr>
          </w:p>
        </w:tc>
        <w:tc>
          <w:tcPr>
            <w:tcW w:w="1084" w:type="pct"/>
            <w:vAlign w:val="center"/>
          </w:tcPr>
          <w:p w:rsidR="005C346D" w:rsidRPr="00B26E76" w:rsidRDefault="005C346D" w:rsidP="005C346D">
            <w:pPr>
              <w:rPr>
                <w:rFonts w:ascii="宋体" w:hAnsi="宋体"/>
                <w:szCs w:val="21"/>
              </w:rPr>
            </w:pPr>
          </w:p>
        </w:tc>
        <w:tc>
          <w:tcPr>
            <w:tcW w:w="1616" w:type="pct"/>
            <w:vAlign w:val="center"/>
          </w:tcPr>
          <w:p w:rsidR="005C346D" w:rsidRPr="00B26E76" w:rsidRDefault="005C346D" w:rsidP="005C346D">
            <w:pPr>
              <w:rPr>
                <w:rFonts w:ascii="宋体" w:hAnsi="宋体"/>
                <w:szCs w:val="21"/>
              </w:rPr>
            </w:pPr>
          </w:p>
        </w:tc>
      </w:tr>
      <w:tr w:rsidR="005C346D" w:rsidRPr="00B26E76" w:rsidTr="00346E66">
        <w:tc>
          <w:tcPr>
            <w:tcW w:w="377" w:type="pct"/>
            <w:vAlign w:val="center"/>
          </w:tcPr>
          <w:p w:rsidR="005C346D" w:rsidRPr="00B26E76" w:rsidRDefault="005C346D" w:rsidP="005C346D">
            <w:pPr>
              <w:rPr>
                <w:rFonts w:ascii="宋体" w:hAnsi="宋体"/>
                <w:szCs w:val="21"/>
              </w:rPr>
            </w:pPr>
          </w:p>
        </w:tc>
        <w:tc>
          <w:tcPr>
            <w:tcW w:w="900" w:type="pct"/>
            <w:vAlign w:val="center"/>
          </w:tcPr>
          <w:p w:rsidR="005C346D" w:rsidRPr="00B26E76" w:rsidRDefault="005C346D" w:rsidP="005C346D">
            <w:pPr>
              <w:jc w:val="left"/>
              <w:rPr>
                <w:rFonts w:ascii="宋体" w:hAnsi="宋体"/>
                <w:szCs w:val="21"/>
              </w:rPr>
            </w:pPr>
          </w:p>
          <w:p w:rsidR="00156851" w:rsidRPr="00B26E76" w:rsidRDefault="00156851" w:rsidP="005C346D">
            <w:pPr>
              <w:jc w:val="left"/>
              <w:rPr>
                <w:rFonts w:ascii="宋体" w:hAnsi="宋体"/>
                <w:szCs w:val="21"/>
              </w:rPr>
            </w:pPr>
          </w:p>
        </w:tc>
        <w:tc>
          <w:tcPr>
            <w:tcW w:w="1023" w:type="pct"/>
            <w:vAlign w:val="center"/>
          </w:tcPr>
          <w:p w:rsidR="005C346D" w:rsidRPr="00B26E76" w:rsidRDefault="005C346D" w:rsidP="005C346D">
            <w:pPr>
              <w:rPr>
                <w:rFonts w:ascii="宋体" w:hAnsi="宋体"/>
                <w:szCs w:val="21"/>
              </w:rPr>
            </w:pPr>
          </w:p>
        </w:tc>
        <w:tc>
          <w:tcPr>
            <w:tcW w:w="1084" w:type="pct"/>
            <w:vAlign w:val="center"/>
          </w:tcPr>
          <w:p w:rsidR="005C346D" w:rsidRPr="00B26E76" w:rsidRDefault="005C346D" w:rsidP="005C346D">
            <w:pPr>
              <w:rPr>
                <w:rFonts w:ascii="宋体" w:hAnsi="宋体"/>
                <w:szCs w:val="21"/>
              </w:rPr>
            </w:pPr>
          </w:p>
        </w:tc>
        <w:tc>
          <w:tcPr>
            <w:tcW w:w="1616" w:type="pct"/>
            <w:vAlign w:val="center"/>
          </w:tcPr>
          <w:p w:rsidR="005C346D" w:rsidRPr="00B26E76" w:rsidRDefault="005C346D" w:rsidP="005C346D">
            <w:pPr>
              <w:rPr>
                <w:rFonts w:ascii="宋体" w:hAnsi="宋体"/>
                <w:szCs w:val="21"/>
              </w:rPr>
            </w:pPr>
          </w:p>
        </w:tc>
      </w:tr>
    </w:tbl>
    <w:p w:rsidR="005D782A" w:rsidRPr="00B26E76" w:rsidRDefault="005D782A" w:rsidP="00346E66">
      <w:pPr>
        <w:spacing w:line="360" w:lineRule="auto"/>
        <w:ind w:rightChars="-27" w:right="-57"/>
        <w:jc w:val="left"/>
        <w:rPr>
          <w:rFonts w:ascii="宋体" w:hAnsi="宋体" w:cs="宋体"/>
          <w:szCs w:val="21"/>
        </w:rPr>
      </w:pPr>
      <w:r w:rsidRPr="00B26E76">
        <w:rPr>
          <w:rFonts w:ascii="宋体" w:hAnsi="宋体" w:cs="宋体" w:hint="eastAsia"/>
          <w:szCs w:val="21"/>
        </w:rPr>
        <w:t>注：在备注栏填写：EUT或AE，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084586" w:rsidRPr="00B26E76" w:rsidRDefault="00084586" w:rsidP="005D782A">
      <w:pPr>
        <w:spacing w:line="360" w:lineRule="auto"/>
        <w:ind w:rightChars="639" w:right="1342"/>
        <w:jc w:val="left"/>
        <w:rPr>
          <w:rFonts w:ascii="宋体" w:hAnsi="宋体"/>
          <w:szCs w:val="21"/>
        </w:rPr>
      </w:pPr>
    </w:p>
    <w:p w:rsidR="00156851" w:rsidRPr="00B26E76" w:rsidRDefault="00156851"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图1  样品连接图</w:t>
      </w:r>
      <w:r w:rsidR="00097DEF" w:rsidRPr="00B26E76">
        <w:rPr>
          <w:rFonts w:ascii="宋体" w:hAnsi="宋体"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156851" w:rsidRPr="00B26E76" w:rsidTr="00F018B9">
        <w:tc>
          <w:tcPr>
            <w:tcW w:w="8720" w:type="dxa"/>
          </w:tcPr>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F018B9">
            <w:pPr>
              <w:spacing w:line="360" w:lineRule="auto"/>
              <w:ind w:rightChars="639" w:right="1342"/>
              <w:jc w:val="center"/>
              <w:rPr>
                <w:rFonts w:ascii="宋体" w:hAnsi="宋体"/>
                <w:szCs w:val="21"/>
              </w:rPr>
            </w:pPr>
          </w:p>
          <w:p w:rsidR="00156851" w:rsidRPr="00B26E76" w:rsidRDefault="00156851" w:rsidP="002149F4">
            <w:pPr>
              <w:rPr>
                <w:rFonts w:ascii="宋体" w:hAnsi="宋体"/>
                <w:szCs w:val="21"/>
              </w:rPr>
            </w:pPr>
            <w:r w:rsidRPr="00B26E76">
              <w:rPr>
                <w:rFonts w:ascii="宋体" w:hAnsi="宋体" w:hint="eastAsia"/>
                <w:szCs w:val="21"/>
              </w:rPr>
              <w:t>注：可以表达受检样品正常工作时连接状态的示意图，如部件之间的电气连接示意图。</w:t>
            </w:r>
          </w:p>
        </w:tc>
      </w:tr>
    </w:tbl>
    <w:p w:rsidR="00156851" w:rsidRPr="00B26E76" w:rsidRDefault="00156851" w:rsidP="00B26E76">
      <w:pPr>
        <w:spacing w:line="360" w:lineRule="auto"/>
        <w:ind w:rightChars="639" w:right="1342" w:firstLineChars="706" w:firstLine="1483"/>
        <w:jc w:val="center"/>
        <w:rPr>
          <w:rFonts w:ascii="宋体" w:hAnsi="宋体"/>
          <w:szCs w:val="21"/>
        </w:rPr>
      </w:pPr>
    </w:p>
    <w:p w:rsidR="003F3BA5" w:rsidRPr="00B26E76" w:rsidRDefault="003F3BA5"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表</w:t>
      </w:r>
      <w:r w:rsidR="00A36BE0" w:rsidRPr="00B26E76">
        <w:rPr>
          <w:rFonts w:ascii="宋体" w:hAnsi="宋体" w:hint="eastAsia"/>
          <w:szCs w:val="21"/>
        </w:rPr>
        <w:t>3</w:t>
      </w:r>
      <w:r w:rsidRPr="00B26E76">
        <w:rPr>
          <w:rFonts w:ascii="宋体" w:hAnsi="宋体" w:hint="eastAsia"/>
          <w:szCs w:val="21"/>
        </w:rPr>
        <w:t xml:space="preserve"> 样品电缆信息</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637"/>
        <w:gridCol w:w="2608"/>
        <w:gridCol w:w="1733"/>
        <w:gridCol w:w="1733"/>
        <w:gridCol w:w="1735"/>
      </w:tblGrid>
      <w:tr w:rsidR="003F3BA5" w:rsidRPr="00B26E76" w:rsidTr="006142D8">
        <w:trPr>
          <w:tblHeader/>
        </w:trPr>
        <w:tc>
          <w:tcPr>
            <w:tcW w:w="377" w:type="pct"/>
            <w:vAlign w:val="center"/>
          </w:tcPr>
          <w:p w:rsidR="003F3BA5" w:rsidRPr="00B26E76" w:rsidRDefault="003F3BA5" w:rsidP="003F3BA5">
            <w:pPr>
              <w:spacing w:line="360" w:lineRule="auto"/>
              <w:rPr>
                <w:rFonts w:ascii="宋体" w:hAnsi="宋体"/>
                <w:szCs w:val="21"/>
              </w:rPr>
            </w:pPr>
            <w:r w:rsidRPr="00B26E76">
              <w:rPr>
                <w:rFonts w:ascii="宋体" w:hAnsi="宋体" w:hint="eastAsia"/>
                <w:szCs w:val="21"/>
              </w:rPr>
              <w:t>序号</w:t>
            </w:r>
          </w:p>
        </w:tc>
        <w:tc>
          <w:tcPr>
            <w:tcW w:w="1544" w:type="pct"/>
            <w:shd w:val="clear" w:color="auto" w:fill="auto"/>
            <w:vAlign w:val="center"/>
          </w:tcPr>
          <w:p w:rsidR="003F3BA5" w:rsidRPr="00B26E76" w:rsidRDefault="003F3BA5" w:rsidP="003F3BA5">
            <w:pPr>
              <w:pStyle w:val="Results"/>
              <w:keepNext w:val="0"/>
              <w:suppressAutoHyphens w:val="0"/>
              <w:spacing w:before="0" w:after="0" w:line="360" w:lineRule="auto"/>
              <w:jc w:val="both"/>
              <w:rPr>
                <w:rFonts w:ascii="宋体" w:hAnsi="宋体"/>
                <w:caps w:val="0"/>
                <w:sz w:val="21"/>
                <w:szCs w:val="21"/>
                <w:lang w:val="es-ES" w:eastAsia="zh-CN"/>
              </w:rPr>
            </w:pPr>
            <w:r w:rsidRPr="00B26E76">
              <w:rPr>
                <w:rFonts w:ascii="宋体" w:hAnsi="宋体"/>
                <w:caps w:val="0"/>
                <w:sz w:val="21"/>
                <w:szCs w:val="21"/>
                <w:lang w:eastAsia="zh-CN"/>
              </w:rPr>
              <w:t>名称</w:t>
            </w:r>
          </w:p>
        </w:tc>
        <w:tc>
          <w:tcPr>
            <w:tcW w:w="1026" w:type="pct"/>
            <w:vAlign w:val="center"/>
          </w:tcPr>
          <w:p w:rsidR="003F3BA5" w:rsidRPr="00B26E76" w:rsidRDefault="003F3BA5" w:rsidP="003F3BA5">
            <w:pPr>
              <w:spacing w:line="360" w:lineRule="auto"/>
              <w:rPr>
                <w:rFonts w:ascii="宋体" w:hAnsi="宋体"/>
                <w:szCs w:val="21"/>
              </w:rPr>
            </w:pPr>
            <w:r w:rsidRPr="00B26E76">
              <w:rPr>
                <w:rFonts w:ascii="宋体" w:hAnsi="宋体"/>
                <w:szCs w:val="21"/>
              </w:rPr>
              <w:t>电缆长度（m）</w:t>
            </w:r>
          </w:p>
        </w:tc>
        <w:tc>
          <w:tcPr>
            <w:tcW w:w="1026" w:type="pct"/>
            <w:vAlign w:val="center"/>
          </w:tcPr>
          <w:p w:rsidR="003F3BA5" w:rsidRPr="00B26E76" w:rsidRDefault="003F3BA5" w:rsidP="003F3BA5">
            <w:pPr>
              <w:spacing w:line="360" w:lineRule="auto"/>
              <w:rPr>
                <w:rFonts w:ascii="宋体" w:hAnsi="宋体"/>
                <w:szCs w:val="21"/>
              </w:rPr>
            </w:pPr>
            <w:r w:rsidRPr="00B26E76">
              <w:rPr>
                <w:rFonts w:ascii="宋体" w:hAnsi="宋体"/>
                <w:szCs w:val="21"/>
              </w:rPr>
              <w:t>是否屏蔽</w:t>
            </w:r>
          </w:p>
        </w:tc>
        <w:tc>
          <w:tcPr>
            <w:tcW w:w="1027" w:type="pct"/>
            <w:vAlign w:val="center"/>
          </w:tcPr>
          <w:p w:rsidR="003F3BA5" w:rsidRPr="00B26E76" w:rsidRDefault="003F3BA5" w:rsidP="003F3BA5">
            <w:pPr>
              <w:keepNext/>
              <w:spacing w:line="360" w:lineRule="auto"/>
              <w:rPr>
                <w:rFonts w:ascii="宋体" w:hAnsi="宋体"/>
                <w:szCs w:val="21"/>
              </w:rPr>
            </w:pPr>
            <w:r w:rsidRPr="00B26E76">
              <w:rPr>
                <w:rFonts w:ascii="宋体" w:hAnsi="宋体"/>
                <w:szCs w:val="21"/>
              </w:rPr>
              <w:t>备注</w:t>
            </w:r>
          </w:p>
        </w:tc>
      </w:tr>
      <w:tr w:rsidR="003F3BA5" w:rsidRPr="00B26E76" w:rsidTr="006142D8">
        <w:tc>
          <w:tcPr>
            <w:tcW w:w="377" w:type="pct"/>
            <w:vAlign w:val="center"/>
          </w:tcPr>
          <w:p w:rsidR="003F3BA5" w:rsidRPr="00B26E76" w:rsidRDefault="003F3BA5" w:rsidP="003F3BA5">
            <w:pPr>
              <w:spacing w:line="360" w:lineRule="auto"/>
              <w:rPr>
                <w:rFonts w:ascii="宋体" w:hAnsi="宋体"/>
                <w:caps/>
                <w:szCs w:val="21"/>
              </w:rPr>
            </w:pPr>
          </w:p>
        </w:tc>
        <w:tc>
          <w:tcPr>
            <w:tcW w:w="1544" w:type="pct"/>
            <w:shd w:val="clear" w:color="auto" w:fill="auto"/>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7" w:type="pct"/>
            <w:vAlign w:val="center"/>
          </w:tcPr>
          <w:p w:rsidR="003F3BA5" w:rsidRPr="00B26E76" w:rsidRDefault="003F3BA5" w:rsidP="003F3BA5">
            <w:pPr>
              <w:spacing w:line="360" w:lineRule="auto"/>
              <w:rPr>
                <w:rFonts w:ascii="宋体" w:hAnsi="宋体"/>
                <w:szCs w:val="21"/>
                <w:lang w:val="es-ES"/>
              </w:rPr>
            </w:pPr>
          </w:p>
        </w:tc>
      </w:tr>
      <w:tr w:rsidR="003F3BA5" w:rsidRPr="00B26E76" w:rsidTr="006142D8">
        <w:tc>
          <w:tcPr>
            <w:tcW w:w="377" w:type="pct"/>
            <w:vAlign w:val="center"/>
          </w:tcPr>
          <w:p w:rsidR="003F3BA5" w:rsidRPr="00B26E76" w:rsidRDefault="003F3BA5" w:rsidP="003F3BA5">
            <w:pPr>
              <w:spacing w:line="360" w:lineRule="auto"/>
              <w:rPr>
                <w:rFonts w:ascii="宋体" w:hAnsi="宋体"/>
                <w:caps/>
                <w:szCs w:val="21"/>
              </w:rPr>
            </w:pPr>
          </w:p>
        </w:tc>
        <w:tc>
          <w:tcPr>
            <w:tcW w:w="1544" w:type="pct"/>
            <w:shd w:val="clear" w:color="auto" w:fill="auto"/>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6" w:type="pct"/>
            <w:vAlign w:val="center"/>
          </w:tcPr>
          <w:p w:rsidR="003F3BA5" w:rsidRPr="00B26E76" w:rsidRDefault="003F3BA5" w:rsidP="003F3BA5">
            <w:pPr>
              <w:spacing w:line="360" w:lineRule="auto"/>
              <w:rPr>
                <w:rFonts w:ascii="宋体" w:hAnsi="宋体"/>
                <w:caps/>
                <w:szCs w:val="21"/>
              </w:rPr>
            </w:pPr>
          </w:p>
        </w:tc>
        <w:tc>
          <w:tcPr>
            <w:tcW w:w="1027" w:type="pct"/>
            <w:vAlign w:val="center"/>
          </w:tcPr>
          <w:p w:rsidR="003F3BA5" w:rsidRPr="00B26E76" w:rsidRDefault="003F3BA5" w:rsidP="003F3BA5">
            <w:pPr>
              <w:spacing w:line="360" w:lineRule="auto"/>
              <w:rPr>
                <w:rFonts w:ascii="宋体" w:hAnsi="宋体"/>
                <w:szCs w:val="21"/>
                <w:lang w:val="es-ES"/>
              </w:rPr>
            </w:pPr>
          </w:p>
        </w:tc>
      </w:tr>
    </w:tbl>
    <w:p w:rsidR="0068137A" w:rsidRPr="00B26E76" w:rsidRDefault="0068137A" w:rsidP="00B26E76">
      <w:pPr>
        <w:spacing w:line="360" w:lineRule="auto"/>
        <w:ind w:left="945" w:rightChars="12" w:right="25" w:hangingChars="450" w:hanging="945"/>
        <w:rPr>
          <w:rFonts w:ascii="宋体" w:hAnsi="宋体"/>
          <w:szCs w:val="21"/>
        </w:rPr>
      </w:pPr>
      <w:r w:rsidRPr="00B26E76">
        <w:rPr>
          <w:rFonts w:ascii="宋体" w:hAnsi="宋体" w:hint="eastAsia"/>
          <w:szCs w:val="21"/>
        </w:rPr>
        <w:t>（注：1. 电缆包括产品外部连接线（电源线、适配器电缆、各端口连接导线、各接线端子导线等）、产品部件间的连接线和患者导联线。</w:t>
      </w:r>
    </w:p>
    <w:p w:rsidR="0068137A" w:rsidRPr="00B26E76" w:rsidRDefault="0068137A" w:rsidP="00B26E76">
      <w:pPr>
        <w:autoSpaceDE w:val="0"/>
        <w:autoSpaceDN w:val="0"/>
        <w:adjustRightInd w:val="0"/>
        <w:ind w:firstLineChars="300" w:firstLine="630"/>
        <w:rPr>
          <w:rFonts w:ascii="宋体" w:hAnsi="宋体"/>
          <w:szCs w:val="21"/>
        </w:rPr>
      </w:pPr>
      <w:r w:rsidRPr="00B26E76">
        <w:rPr>
          <w:rFonts w:ascii="宋体" w:hAnsi="宋体" w:hint="eastAsia"/>
          <w:szCs w:val="21"/>
        </w:rPr>
        <w:t>2. 电缆长度</w:t>
      </w:r>
      <w:r w:rsidR="00EA0134" w:rsidRPr="00B26E76">
        <w:rPr>
          <w:rFonts w:ascii="宋体" w:hAnsi="宋体" w:hint="eastAsia"/>
          <w:szCs w:val="21"/>
        </w:rPr>
        <w:t>建议</w:t>
      </w:r>
      <w:r w:rsidRPr="00B26E76">
        <w:rPr>
          <w:rFonts w:ascii="宋体" w:hAnsi="宋体" w:hint="eastAsia"/>
          <w:szCs w:val="21"/>
        </w:rPr>
        <w:t>保留到小数点后1</w:t>
      </w:r>
      <w:r w:rsidR="00EF2DD8" w:rsidRPr="00B26E76">
        <w:rPr>
          <w:rFonts w:ascii="宋体" w:hAnsi="宋体" w:hint="eastAsia"/>
          <w:szCs w:val="21"/>
        </w:rPr>
        <w:t>位。</w:t>
      </w:r>
    </w:p>
    <w:p w:rsidR="004D181F" w:rsidRPr="00B26E76" w:rsidRDefault="005D782A" w:rsidP="00B26E76">
      <w:pPr>
        <w:spacing w:line="360" w:lineRule="auto"/>
        <w:ind w:rightChars="201" w:right="422" w:firstLineChars="300" w:firstLine="630"/>
        <w:rPr>
          <w:rFonts w:ascii="宋体" w:hAnsi="宋体" w:cs="宋体"/>
          <w:szCs w:val="21"/>
        </w:rPr>
      </w:pPr>
      <w:r w:rsidRPr="00B26E76">
        <w:rPr>
          <w:rFonts w:ascii="宋体" w:hAnsi="宋体" w:hint="eastAsia"/>
          <w:szCs w:val="21"/>
        </w:rPr>
        <w:t>3.</w:t>
      </w:r>
      <w:r w:rsidRPr="00B26E76">
        <w:rPr>
          <w:rFonts w:ascii="宋体" w:hAnsi="宋体" w:cs="宋体" w:hint="eastAsia"/>
          <w:szCs w:val="21"/>
        </w:rPr>
        <w:t xml:space="preserve"> 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r w:rsidR="00EF2DD8" w:rsidRPr="00B26E76">
        <w:rPr>
          <w:rFonts w:ascii="宋体" w:hAnsi="宋体" w:cs="宋体" w:hint="eastAsia"/>
          <w:szCs w:val="21"/>
        </w:rPr>
        <w:t>）</w:t>
      </w:r>
    </w:p>
    <w:p w:rsidR="004E30B1" w:rsidRDefault="004E30B1" w:rsidP="00657E19">
      <w:pPr>
        <w:spacing w:line="360" w:lineRule="auto"/>
        <w:ind w:rightChars="639" w:right="1342" w:firstLineChars="706" w:firstLine="1483"/>
        <w:rPr>
          <w:rFonts w:ascii="宋体" w:hAnsi="宋体"/>
          <w:szCs w:val="21"/>
        </w:rPr>
      </w:pPr>
    </w:p>
    <w:p w:rsidR="00DB7BAA" w:rsidRPr="00B26E76" w:rsidRDefault="00970061" w:rsidP="00B26E76">
      <w:pPr>
        <w:spacing w:line="360" w:lineRule="auto"/>
        <w:ind w:rightChars="639" w:right="1342" w:firstLineChars="706" w:firstLine="1483"/>
        <w:jc w:val="center"/>
        <w:rPr>
          <w:rFonts w:ascii="宋体" w:hAnsi="宋体"/>
          <w:szCs w:val="21"/>
        </w:rPr>
      </w:pPr>
      <w:r w:rsidRPr="00B26E76">
        <w:rPr>
          <w:rFonts w:ascii="宋体" w:hAnsi="宋体" w:hint="eastAsia"/>
          <w:szCs w:val="21"/>
        </w:rPr>
        <w:t>表</w:t>
      </w:r>
      <w:r w:rsidR="00D74EA5" w:rsidRPr="00B26E76">
        <w:rPr>
          <w:rFonts w:ascii="宋体" w:hAnsi="宋体" w:hint="eastAsia"/>
          <w:szCs w:val="21"/>
        </w:rPr>
        <w:t>4</w:t>
      </w:r>
      <w:r w:rsidRPr="00B26E76">
        <w:rPr>
          <w:rFonts w:ascii="宋体" w:hAnsi="宋体" w:hint="eastAsia"/>
          <w:szCs w:val="21"/>
        </w:rPr>
        <w:t xml:space="preserve"> 样品的运行模式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04"/>
        <w:gridCol w:w="1600"/>
        <w:gridCol w:w="3596"/>
        <w:gridCol w:w="2046"/>
      </w:tblGrid>
      <w:tr w:rsidR="00970061" w:rsidRPr="00B26E76" w:rsidTr="00D27110">
        <w:trPr>
          <w:tblHeader/>
        </w:trPr>
        <w:tc>
          <w:tcPr>
            <w:tcW w:w="713" w:type="pct"/>
            <w:vAlign w:val="center"/>
          </w:tcPr>
          <w:p w:rsidR="00970061" w:rsidRPr="00B26E76" w:rsidRDefault="00970061" w:rsidP="003A7DFA">
            <w:pPr>
              <w:spacing w:line="360" w:lineRule="auto"/>
              <w:jc w:val="center"/>
              <w:rPr>
                <w:rFonts w:ascii="宋体" w:hAnsi="宋体"/>
                <w:szCs w:val="21"/>
              </w:rPr>
            </w:pPr>
            <w:r w:rsidRPr="00B26E76">
              <w:rPr>
                <w:rFonts w:ascii="宋体" w:hAnsi="宋体"/>
                <w:szCs w:val="21"/>
              </w:rPr>
              <w:t>模式编号</w:t>
            </w:r>
          </w:p>
        </w:tc>
        <w:tc>
          <w:tcPr>
            <w:tcW w:w="947" w:type="pct"/>
          </w:tcPr>
          <w:p w:rsidR="00970061" w:rsidRPr="00B26E76" w:rsidRDefault="00970061" w:rsidP="003A7DFA">
            <w:pPr>
              <w:keepNext/>
              <w:spacing w:line="360" w:lineRule="auto"/>
              <w:jc w:val="center"/>
              <w:rPr>
                <w:rFonts w:ascii="宋体" w:hAnsi="宋体"/>
                <w:szCs w:val="21"/>
              </w:rPr>
            </w:pPr>
            <w:r w:rsidRPr="00B26E76">
              <w:rPr>
                <w:rFonts w:ascii="宋体" w:hAnsi="宋体" w:hint="eastAsia"/>
                <w:szCs w:val="21"/>
              </w:rPr>
              <w:t>模式名称</w:t>
            </w:r>
          </w:p>
        </w:tc>
        <w:tc>
          <w:tcPr>
            <w:tcW w:w="2129" w:type="pct"/>
            <w:vAlign w:val="center"/>
          </w:tcPr>
          <w:p w:rsidR="00970061" w:rsidRPr="00B26E76" w:rsidRDefault="00970061" w:rsidP="003A7DFA">
            <w:pPr>
              <w:keepNext/>
              <w:spacing w:line="360" w:lineRule="auto"/>
              <w:jc w:val="center"/>
              <w:rPr>
                <w:rFonts w:ascii="宋体" w:hAnsi="宋体"/>
                <w:szCs w:val="21"/>
              </w:rPr>
            </w:pPr>
            <w:r w:rsidRPr="00B26E76">
              <w:rPr>
                <w:rFonts w:ascii="宋体" w:hAnsi="宋体" w:hint="eastAsia"/>
                <w:szCs w:val="21"/>
              </w:rPr>
              <w:t>模式</w:t>
            </w:r>
            <w:r w:rsidRPr="00B26E76">
              <w:rPr>
                <w:rFonts w:ascii="宋体" w:hAnsi="宋体"/>
                <w:szCs w:val="21"/>
              </w:rPr>
              <w:t>描述</w:t>
            </w:r>
          </w:p>
        </w:tc>
        <w:tc>
          <w:tcPr>
            <w:tcW w:w="1211" w:type="pct"/>
            <w:vAlign w:val="center"/>
          </w:tcPr>
          <w:p w:rsidR="00970061" w:rsidRPr="00B26E76" w:rsidRDefault="00970061" w:rsidP="003A7DFA">
            <w:pPr>
              <w:keepNext/>
              <w:spacing w:line="360" w:lineRule="auto"/>
              <w:jc w:val="center"/>
              <w:rPr>
                <w:rFonts w:ascii="宋体" w:hAnsi="宋体"/>
                <w:szCs w:val="21"/>
              </w:rPr>
            </w:pPr>
            <w:r w:rsidRPr="00B26E76">
              <w:rPr>
                <w:rFonts w:ascii="宋体" w:hAnsi="宋体"/>
                <w:szCs w:val="21"/>
              </w:rPr>
              <w:t>备注</w:t>
            </w:r>
          </w:p>
        </w:tc>
      </w:tr>
      <w:tr w:rsidR="00970061" w:rsidRPr="00B26E76" w:rsidTr="00D27110">
        <w:tc>
          <w:tcPr>
            <w:tcW w:w="713" w:type="pct"/>
            <w:vAlign w:val="center"/>
          </w:tcPr>
          <w:p w:rsidR="00970061" w:rsidRPr="00B26E76" w:rsidRDefault="00970061" w:rsidP="003A7DFA">
            <w:pPr>
              <w:spacing w:line="360" w:lineRule="auto"/>
              <w:jc w:val="center"/>
              <w:rPr>
                <w:rFonts w:ascii="宋体" w:hAnsi="宋体"/>
                <w:szCs w:val="21"/>
              </w:rPr>
            </w:pPr>
          </w:p>
        </w:tc>
        <w:tc>
          <w:tcPr>
            <w:tcW w:w="947" w:type="pct"/>
          </w:tcPr>
          <w:p w:rsidR="00970061" w:rsidRPr="00B26E76" w:rsidRDefault="00970061" w:rsidP="003A7DFA">
            <w:pPr>
              <w:spacing w:line="360" w:lineRule="auto"/>
              <w:jc w:val="center"/>
              <w:rPr>
                <w:rFonts w:ascii="宋体" w:hAnsi="宋体"/>
                <w:szCs w:val="21"/>
              </w:rPr>
            </w:pPr>
          </w:p>
        </w:tc>
        <w:tc>
          <w:tcPr>
            <w:tcW w:w="2129" w:type="pct"/>
            <w:vAlign w:val="center"/>
          </w:tcPr>
          <w:p w:rsidR="00970061" w:rsidRPr="00B26E76" w:rsidRDefault="00970061" w:rsidP="003A7DFA">
            <w:pPr>
              <w:spacing w:line="360" w:lineRule="auto"/>
              <w:jc w:val="center"/>
              <w:rPr>
                <w:rFonts w:ascii="宋体" w:hAnsi="宋体"/>
                <w:szCs w:val="21"/>
              </w:rPr>
            </w:pPr>
          </w:p>
        </w:tc>
        <w:tc>
          <w:tcPr>
            <w:tcW w:w="1211" w:type="pct"/>
            <w:vAlign w:val="center"/>
          </w:tcPr>
          <w:p w:rsidR="00970061" w:rsidRPr="00B26E76" w:rsidRDefault="00970061" w:rsidP="003A7DFA">
            <w:pPr>
              <w:spacing w:line="360" w:lineRule="auto"/>
              <w:jc w:val="center"/>
              <w:rPr>
                <w:rFonts w:ascii="宋体" w:hAnsi="宋体"/>
                <w:szCs w:val="21"/>
              </w:rPr>
            </w:pPr>
          </w:p>
        </w:tc>
      </w:tr>
      <w:tr w:rsidR="00970061" w:rsidRPr="00B26E76" w:rsidTr="00D27110">
        <w:tc>
          <w:tcPr>
            <w:tcW w:w="713" w:type="pct"/>
            <w:vAlign w:val="center"/>
          </w:tcPr>
          <w:p w:rsidR="00970061" w:rsidRPr="00B26E76" w:rsidRDefault="00970061" w:rsidP="003A7DFA">
            <w:pPr>
              <w:spacing w:line="360" w:lineRule="auto"/>
              <w:jc w:val="center"/>
              <w:rPr>
                <w:rFonts w:ascii="宋体" w:hAnsi="宋体"/>
                <w:szCs w:val="21"/>
              </w:rPr>
            </w:pPr>
          </w:p>
        </w:tc>
        <w:tc>
          <w:tcPr>
            <w:tcW w:w="947" w:type="pct"/>
          </w:tcPr>
          <w:p w:rsidR="00970061" w:rsidRPr="00B26E76" w:rsidRDefault="00970061" w:rsidP="003A7DFA">
            <w:pPr>
              <w:spacing w:line="360" w:lineRule="auto"/>
              <w:jc w:val="center"/>
              <w:rPr>
                <w:rFonts w:ascii="宋体" w:hAnsi="宋体"/>
                <w:szCs w:val="21"/>
              </w:rPr>
            </w:pPr>
          </w:p>
        </w:tc>
        <w:tc>
          <w:tcPr>
            <w:tcW w:w="2129" w:type="pct"/>
            <w:vAlign w:val="center"/>
          </w:tcPr>
          <w:p w:rsidR="00970061" w:rsidRPr="00B26E76" w:rsidRDefault="00970061" w:rsidP="003A7DFA">
            <w:pPr>
              <w:spacing w:line="360" w:lineRule="auto"/>
              <w:jc w:val="center"/>
              <w:rPr>
                <w:rFonts w:ascii="宋体" w:hAnsi="宋体"/>
                <w:szCs w:val="21"/>
              </w:rPr>
            </w:pPr>
          </w:p>
        </w:tc>
        <w:tc>
          <w:tcPr>
            <w:tcW w:w="1211" w:type="pct"/>
            <w:vAlign w:val="center"/>
          </w:tcPr>
          <w:p w:rsidR="00970061" w:rsidRPr="00B26E76" w:rsidRDefault="00970061" w:rsidP="003A7DFA">
            <w:pPr>
              <w:spacing w:line="360" w:lineRule="auto"/>
              <w:jc w:val="center"/>
              <w:rPr>
                <w:rFonts w:ascii="宋体" w:hAnsi="宋体"/>
                <w:szCs w:val="21"/>
              </w:rPr>
            </w:pPr>
          </w:p>
        </w:tc>
      </w:tr>
      <w:tr w:rsidR="00970061" w:rsidRPr="00B26E76" w:rsidTr="00D27110">
        <w:tc>
          <w:tcPr>
            <w:tcW w:w="713" w:type="pct"/>
            <w:vAlign w:val="center"/>
          </w:tcPr>
          <w:p w:rsidR="00970061" w:rsidRPr="00B26E76" w:rsidRDefault="00970061" w:rsidP="003A7DFA">
            <w:pPr>
              <w:spacing w:line="360" w:lineRule="auto"/>
              <w:jc w:val="center"/>
              <w:rPr>
                <w:rFonts w:ascii="宋体" w:hAnsi="宋体"/>
                <w:szCs w:val="21"/>
              </w:rPr>
            </w:pPr>
          </w:p>
        </w:tc>
        <w:tc>
          <w:tcPr>
            <w:tcW w:w="947" w:type="pct"/>
          </w:tcPr>
          <w:p w:rsidR="00970061" w:rsidRPr="00B26E76" w:rsidRDefault="00970061" w:rsidP="003A7DFA">
            <w:pPr>
              <w:spacing w:line="360" w:lineRule="auto"/>
              <w:jc w:val="center"/>
              <w:rPr>
                <w:rFonts w:ascii="宋体" w:hAnsi="宋体"/>
                <w:szCs w:val="21"/>
              </w:rPr>
            </w:pPr>
          </w:p>
        </w:tc>
        <w:tc>
          <w:tcPr>
            <w:tcW w:w="2129" w:type="pct"/>
            <w:vAlign w:val="center"/>
          </w:tcPr>
          <w:p w:rsidR="00970061" w:rsidRPr="00B26E76" w:rsidRDefault="00970061" w:rsidP="003A7DFA">
            <w:pPr>
              <w:spacing w:line="360" w:lineRule="auto"/>
              <w:jc w:val="center"/>
              <w:rPr>
                <w:rFonts w:ascii="宋体" w:hAnsi="宋体"/>
                <w:szCs w:val="21"/>
              </w:rPr>
            </w:pPr>
          </w:p>
        </w:tc>
        <w:tc>
          <w:tcPr>
            <w:tcW w:w="1211" w:type="pct"/>
            <w:vAlign w:val="center"/>
          </w:tcPr>
          <w:p w:rsidR="00970061" w:rsidRPr="00B26E76" w:rsidRDefault="00970061" w:rsidP="003A7DFA">
            <w:pPr>
              <w:spacing w:line="360" w:lineRule="auto"/>
              <w:jc w:val="center"/>
              <w:rPr>
                <w:rFonts w:ascii="宋体" w:hAnsi="宋体"/>
                <w:szCs w:val="21"/>
              </w:rPr>
            </w:pPr>
          </w:p>
        </w:tc>
      </w:tr>
    </w:tbl>
    <w:p w:rsidR="00843C1F" w:rsidRDefault="00843C1F" w:rsidP="00D74EA5">
      <w:pPr>
        <w:rPr>
          <w:rFonts w:ascii="宋体" w:hAnsi="宋体"/>
          <w:szCs w:val="21"/>
        </w:rPr>
      </w:pPr>
    </w:p>
    <w:p w:rsidR="00843C1F" w:rsidRDefault="00843C1F">
      <w:pPr>
        <w:widowControl/>
        <w:jc w:val="left"/>
        <w:rPr>
          <w:rFonts w:ascii="宋体" w:hAnsi="宋体"/>
          <w:szCs w:val="21"/>
        </w:rPr>
      </w:pPr>
      <w:r>
        <w:rPr>
          <w:rFonts w:ascii="宋体" w:hAnsi="宋体"/>
          <w:szCs w:val="21"/>
        </w:rPr>
        <w:br w:type="page"/>
      </w:r>
    </w:p>
    <w:p w:rsidR="00D74EA5" w:rsidRPr="00B26E76" w:rsidRDefault="00D74EA5" w:rsidP="00D74EA5">
      <w:pPr>
        <w:rPr>
          <w:rFonts w:ascii="宋体" w:hAnsi="宋体"/>
          <w:szCs w:val="21"/>
        </w:rPr>
      </w:pPr>
    </w:p>
    <w:p w:rsidR="00657E19" w:rsidRDefault="00657E19" w:rsidP="00657E19">
      <w:pPr>
        <w:spacing w:line="360" w:lineRule="auto"/>
        <w:ind w:rightChars="-27" w:right="-57"/>
        <w:jc w:val="center"/>
        <w:rPr>
          <w:rFonts w:ascii="宋体" w:hAnsi="宋体"/>
          <w:szCs w:val="21"/>
        </w:rPr>
      </w:pPr>
      <w:r w:rsidRPr="00B26E76">
        <w:rPr>
          <w:rFonts w:ascii="宋体" w:hAnsi="宋体" w:hint="eastAsia"/>
          <w:szCs w:val="21"/>
        </w:rPr>
        <w:t>表</w:t>
      </w:r>
      <w:r w:rsidR="00044643">
        <w:rPr>
          <w:rFonts w:ascii="宋体" w:hAnsi="宋体" w:hint="eastAsia"/>
          <w:szCs w:val="21"/>
        </w:rPr>
        <w:t>5</w:t>
      </w:r>
      <w:r w:rsidRPr="00B26E76">
        <w:rPr>
          <w:rFonts w:ascii="宋体" w:hAnsi="宋体" w:hint="eastAsia"/>
          <w:szCs w:val="21"/>
        </w:rPr>
        <w:t xml:space="preserve">  样品的EMC关键元器件清单</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2404"/>
        <w:gridCol w:w="1396"/>
        <w:gridCol w:w="1275"/>
        <w:gridCol w:w="1843"/>
        <w:gridCol w:w="1276"/>
      </w:tblGrid>
      <w:tr w:rsidR="00AC21EF" w:rsidTr="00131532">
        <w:trPr>
          <w:cantSplit/>
          <w:tblHeader/>
          <w:jc w:val="center"/>
        </w:trPr>
        <w:tc>
          <w:tcPr>
            <w:tcW w:w="704" w:type="dxa"/>
            <w:vAlign w:val="center"/>
          </w:tcPr>
          <w:p w:rsidR="00AC21EF" w:rsidRPr="005D12A7" w:rsidRDefault="00AC21EF" w:rsidP="00131532">
            <w:pPr>
              <w:adjustRightInd w:val="0"/>
              <w:snapToGrid w:val="0"/>
              <w:spacing w:line="360" w:lineRule="exact"/>
              <w:jc w:val="center"/>
              <w:rPr>
                <w:rFonts w:ascii="宋体" w:hAnsi="宋体"/>
                <w:bCs/>
                <w:sz w:val="20"/>
              </w:rPr>
            </w:pPr>
            <w:r w:rsidRPr="005D12A7">
              <w:rPr>
                <w:rFonts w:ascii="宋体" w:hAnsi="宋体" w:hint="eastAsia"/>
                <w:bCs/>
                <w:sz w:val="20"/>
              </w:rPr>
              <w:t>序号</w:t>
            </w:r>
          </w:p>
        </w:tc>
        <w:tc>
          <w:tcPr>
            <w:tcW w:w="2404" w:type="dxa"/>
            <w:vAlign w:val="center"/>
          </w:tcPr>
          <w:p w:rsidR="00AC21EF" w:rsidRPr="005D12A7" w:rsidRDefault="00AC21EF" w:rsidP="00131532">
            <w:pPr>
              <w:adjustRightInd w:val="0"/>
              <w:snapToGrid w:val="0"/>
              <w:spacing w:line="360" w:lineRule="exact"/>
              <w:jc w:val="center"/>
              <w:rPr>
                <w:rFonts w:ascii="宋体" w:hAnsi="宋体"/>
                <w:bCs/>
                <w:sz w:val="22"/>
              </w:rPr>
            </w:pPr>
            <w:r w:rsidRPr="005D12A7">
              <w:rPr>
                <w:rFonts w:ascii="宋体" w:hAnsi="宋体" w:hint="eastAsia"/>
                <w:bCs/>
                <w:sz w:val="22"/>
              </w:rPr>
              <w:t>名称</w:t>
            </w:r>
          </w:p>
        </w:tc>
        <w:tc>
          <w:tcPr>
            <w:tcW w:w="1396" w:type="dxa"/>
            <w:vAlign w:val="center"/>
          </w:tcPr>
          <w:p w:rsidR="00AC21EF" w:rsidRPr="005D12A7" w:rsidRDefault="00AC21EF" w:rsidP="00131532">
            <w:pPr>
              <w:adjustRightInd w:val="0"/>
              <w:snapToGrid w:val="0"/>
              <w:spacing w:line="360" w:lineRule="exact"/>
              <w:jc w:val="center"/>
              <w:rPr>
                <w:rFonts w:ascii="宋体" w:hAnsi="宋体"/>
                <w:bCs/>
                <w:sz w:val="22"/>
              </w:rPr>
            </w:pPr>
            <w:r w:rsidRPr="005D12A7">
              <w:rPr>
                <w:rFonts w:ascii="宋体" w:hAnsi="宋体" w:hint="eastAsia"/>
                <w:bCs/>
                <w:sz w:val="22"/>
              </w:rPr>
              <w:t>制造商</w:t>
            </w:r>
          </w:p>
        </w:tc>
        <w:tc>
          <w:tcPr>
            <w:tcW w:w="1275" w:type="dxa"/>
            <w:vAlign w:val="center"/>
          </w:tcPr>
          <w:p w:rsidR="00AC21EF" w:rsidRPr="005D12A7" w:rsidRDefault="00AC21EF" w:rsidP="00131532">
            <w:pPr>
              <w:adjustRightInd w:val="0"/>
              <w:snapToGrid w:val="0"/>
              <w:spacing w:line="360" w:lineRule="exact"/>
              <w:jc w:val="center"/>
              <w:rPr>
                <w:rFonts w:ascii="宋体" w:hAnsi="宋体"/>
                <w:bCs/>
                <w:sz w:val="22"/>
              </w:rPr>
            </w:pPr>
            <w:r w:rsidRPr="005D12A7">
              <w:rPr>
                <w:rFonts w:ascii="宋体" w:hAnsi="宋体" w:hint="eastAsia"/>
                <w:bCs/>
                <w:sz w:val="22"/>
              </w:rPr>
              <w:t>型号规格</w:t>
            </w:r>
          </w:p>
        </w:tc>
        <w:tc>
          <w:tcPr>
            <w:tcW w:w="1843" w:type="dxa"/>
            <w:vAlign w:val="center"/>
          </w:tcPr>
          <w:p w:rsidR="00AC21EF" w:rsidRPr="005D12A7" w:rsidRDefault="00AC21EF" w:rsidP="00131532">
            <w:pPr>
              <w:adjustRightInd w:val="0"/>
              <w:snapToGrid w:val="0"/>
              <w:spacing w:line="360" w:lineRule="exact"/>
              <w:jc w:val="center"/>
              <w:rPr>
                <w:rFonts w:ascii="宋体" w:hAnsi="宋体"/>
                <w:bCs/>
                <w:sz w:val="22"/>
              </w:rPr>
            </w:pPr>
            <w:r w:rsidRPr="005D12A7">
              <w:rPr>
                <w:rFonts w:ascii="宋体" w:hAnsi="宋体" w:hint="eastAsia"/>
                <w:bCs/>
                <w:sz w:val="22"/>
              </w:rPr>
              <w:t>认证标准</w:t>
            </w:r>
          </w:p>
        </w:tc>
        <w:tc>
          <w:tcPr>
            <w:tcW w:w="1276" w:type="dxa"/>
            <w:vAlign w:val="center"/>
          </w:tcPr>
          <w:p w:rsidR="00AC21EF" w:rsidRPr="005D12A7" w:rsidRDefault="00AC21EF" w:rsidP="00131532">
            <w:pPr>
              <w:adjustRightInd w:val="0"/>
              <w:snapToGrid w:val="0"/>
              <w:spacing w:line="360" w:lineRule="exact"/>
              <w:jc w:val="center"/>
              <w:rPr>
                <w:rFonts w:ascii="宋体" w:hAnsi="宋体"/>
                <w:bCs/>
                <w:sz w:val="22"/>
              </w:rPr>
            </w:pPr>
            <w:r w:rsidRPr="005D12A7">
              <w:rPr>
                <w:rFonts w:ascii="宋体" w:hAnsi="宋体" w:hint="eastAsia"/>
                <w:bCs/>
                <w:sz w:val="22"/>
              </w:rPr>
              <w:t>证书编号</w:t>
            </w:r>
          </w:p>
        </w:tc>
      </w:tr>
      <w:tr w:rsidR="00AC21EF" w:rsidTr="00131532">
        <w:trPr>
          <w:cantSplit/>
          <w:trHeight w:val="420"/>
          <w:jc w:val="center"/>
        </w:trPr>
        <w:tc>
          <w:tcPr>
            <w:tcW w:w="704" w:type="dxa"/>
            <w:vAlign w:val="center"/>
          </w:tcPr>
          <w:p w:rsidR="00AC21EF" w:rsidRPr="00C906FD" w:rsidRDefault="00AC21EF" w:rsidP="00131532">
            <w:pPr>
              <w:adjustRightInd w:val="0"/>
              <w:snapToGrid w:val="0"/>
              <w:spacing w:line="400" w:lineRule="exact"/>
              <w:jc w:val="center"/>
              <w:rPr>
                <w:rFonts w:ascii="宋体" w:hAnsi="宋体"/>
              </w:rPr>
            </w:pPr>
            <w:r w:rsidRPr="00C906FD">
              <w:rPr>
                <w:rFonts w:ascii="宋体" w:hAnsi="宋体" w:hint="eastAsia"/>
              </w:rPr>
              <w:t>1</w:t>
            </w:r>
          </w:p>
        </w:tc>
        <w:tc>
          <w:tcPr>
            <w:tcW w:w="2404" w:type="dxa"/>
            <w:vAlign w:val="center"/>
          </w:tcPr>
          <w:p w:rsidR="00AC21EF" w:rsidRPr="00B26E76" w:rsidRDefault="00AC21EF" w:rsidP="00131532">
            <w:pPr>
              <w:rPr>
                <w:rFonts w:ascii="宋体" w:hAnsi="宋体"/>
                <w:szCs w:val="21"/>
              </w:rPr>
            </w:pPr>
            <w:r>
              <w:rPr>
                <w:rFonts w:ascii="宋体" w:hAnsi="宋体" w:hint="eastAsia"/>
                <w:szCs w:val="21"/>
              </w:rPr>
              <w:t>传声器</w:t>
            </w:r>
          </w:p>
        </w:tc>
        <w:tc>
          <w:tcPr>
            <w:tcW w:w="1396" w:type="dxa"/>
            <w:vAlign w:val="center"/>
          </w:tcPr>
          <w:p w:rsidR="00AC21EF" w:rsidRPr="00C906FD" w:rsidRDefault="00AC21EF" w:rsidP="00131532">
            <w:pPr>
              <w:adjustRightInd w:val="0"/>
              <w:snapToGrid w:val="0"/>
              <w:spacing w:line="400" w:lineRule="exact"/>
              <w:rPr>
                <w:rFonts w:ascii="宋体" w:hAnsi="宋体"/>
                <w:vertAlign w:val="superscript"/>
              </w:rPr>
            </w:pPr>
          </w:p>
        </w:tc>
        <w:tc>
          <w:tcPr>
            <w:tcW w:w="1275" w:type="dxa"/>
            <w:vAlign w:val="center"/>
          </w:tcPr>
          <w:p w:rsidR="00AC21EF" w:rsidRPr="00C906FD" w:rsidRDefault="00AC21EF" w:rsidP="00131532">
            <w:pPr>
              <w:adjustRightInd w:val="0"/>
              <w:snapToGrid w:val="0"/>
              <w:spacing w:line="400" w:lineRule="exact"/>
              <w:jc w:val="center"/>
              <w:rPr>
                <w:rFonts w:ascii="宋体" w:hAnsi="宋体"/>
              </w:rPr>
            </w:pPr>
          </w:p>
        </w:tc>
        <w:tc>
          <w:tcPr>
            <w:tcW w:w="1843" w:type="dxa"/>
            <w:vAlign w:val="center"/>
          </w:tcPr>
          <w:p w:rsidR="00AC21EF" w:rsidRPr="00C906FD" w:rsidRDefault="00AC21EF" w:rsidP="00131532">
            <w:pPr>
              <w:adjustRightInd w:val="0"/>
              <w:snapToGrid w:val="0"/>
              <w:spacing w:line="400" w:lineRule="exact"/>
              <w:jc w:val="left"/>
              <w:rPr>
                <w:rFonts w:ascii="宋体" w:hAnsi="宋体"/>
              </w:rPr>
            </w:pPr>
          </w:p>
        </w:tc>
        <w:tc>
          <w:tcPr>
            <w:tcW w:w="1276" w:type="dxa"/>
            <w:vAlign w:val="center"/>
          </w:tcPr>
          <w:p w:rsidR="00AC21EF" w:rsidRPr="00C906FD" w:rsidRDefault="00AC21EF" w:rsidP="00131532">
            <w:pPr>
              <w:adjustRightInd w:val="0"/>
              <w:snapToGrid w:val="0"/>
              <w:spacing w:line="400" w:lineRule="exact"/>
              <w:jc w:val="center"/>
              <w:rPr>
                <w:rFonts w:ascii="宋体" w:hAnsi="宋体"/>
              </w:rPr>
            </w:pPr>
          </w:p>
        </w:tc>
      </w:tr>
      <w:tr w:rsidR="00AC21EF" w:rsidTr="00131532">
        <w:trPr>
          <w:cantSplit/>
          <w:trHeight w:val="420"/>
          <w:jc w:val="center"/>
        </w:trPr>
        <w:tc>
          <w:tcPr>
            <w:tcW w:w="704" w:type="dxa"/>
            <w:vAlign w:val="center"/>
          </w:tcPr>
          <w:p w:rsidR="00AC21EF" w:rsidRPr="00C906FD" w:rsidRDefault="00AC21EF" w:rsidP="00131532">
            <w:pPr>
              <w:adjustRightInd w:val="0"/>
              <w:snapToGrid w:val="0"/>
              <w:spacing w:line="400" w:lineRule="exact"/>
              <w:jc w:val="center"/>
              <w:rPr>
                <w:rFonts w:ascii="宋体" w:hAnsi="宋体"/>
              </w:rPr>
            </w:pPr>
            <w:r w:rsidRPr="00C906FD">
              <w:rPr>
                <w:rFonts w:ascii="宋体" w:hAnsi="宋体" w:hint="eastAsia"/>
              </w:rPr>
              <w:t>2</w:t>
            </w:r>
          </w:p>
        </w:tc>
        <w:tc>
          <w:tcPr>
            <w:tcW w:w="2404" w:type="dxa"/>
            <w:vAlign w:val="center"/>
          </w:tcPr>
          <w:p w:rsidR="00AC21EF" w:rsidRPr="00B26E76" w:rsidRDefault="00AC21EF" w:rsidP="00131532">
            <w:pPr>
              <w:rPr>
                <w:rFonts w:ascii="宋体" w:hAnsi="宋体"/>
                <w:szCs w:val="21"/>
              </w:rPr>
            </w:pPr>
            <w:r>
              <w:rPr>
                <w:rFonts w:ascii="宋体" w:hAnsi="宋体" w:hint="eastAsia"/>
                <w:szCs w:val="21"/>
              </w:rPr>
              <w:t>放大器</w:t>
            </w:r>
          </w:p>
        </w:tc>
        <w:tc>
          <w:tcPr>
            <w:tcW w:w="1396" w:type="dxa"/>
            <w:vAlign w:val="center"/>
          </w:tcPr>
          <w:p w:rsidR="00AC21EF" w:rsidRPr="00C906FD" w:rsidRDefault="00AC21EF" w:rsidP="00131532">
            <w:pPr>
              <w:adjustRightInd w:val="0"/>
              <w:snapToGrid w:val="0"/>
              <w:spacing w:line="400" w:lineRule="exact"/>
              <w:rPr>
                <w:rFonts w:ascii="宋体" w:hAnsi="宋体"/>
                <w:vertAlign w:val="superscript"/>
              </w:rPr>
            </w:pPr>
          </w:p>
        </w:tc>
        <w:tc>
          <w:tcPr>
            <w:tcW w:w="1275" w:type="dxa"/>
            <w:vAlign w:val="center"/>
          </w:tcPr>
          <w:p w:rsidR="00AC21EF" w:rsidRPr="00C906FD" w:rsidRDefault="00AC21EF" w:rsidP="00131532">
            <w:pPr>
              <w:adjustRightInd w:val="0"/>
              <w:snapToGrid w:val="0"/>
              <w:spacing w:line="400" w:lineRule="exact"/>
              <w:jc w:val="center"/>
              <w:rPr>
                <w:rFonts w:ascii="宋体" w:hAnsi="宋体"/>
              </w:rPr>
            </w:pPr>
          </w:p>
        </w:tc>
        <w:tc>
          <w:tcPr>
            <w:tcW w:w="1843" w:type="dxa"/>
            <w:vAlign w:val="center"/>
          </w:tcPr>
          <w:p w:rsidR="00AC21EF" w:rsidRPr="00C906FD" w:rsidRDefault="00AC21EF" w:rsidP="00131532">
            <w:pPr>
              <w:adjustRightInd w:val="0"/>
              <w:snapToGrid w:val="0"/>
              <w:spacing w:line="400" w:lineRule="exact"/>
              <w:jc w:val="left"/>
              <w:rPr>
                <w:rFonts w:ascii="宋体" w:hAnsi="宋体"/>
              </w:rPr>
            </w:pPr>
          </w:p>
        </w:tc>
        <w:tc>
          <w:tcPr>
            <w:tcW w:w="1276" w:type="dxa"/>
            <w:vAlign w:val="center"/>
          </w:tcPr>
          <w:p w:rsidR="00AC21EF" w:rsidRPr="00C906FD" w:rsidRDefault="00AC21EF" w:rsidP="00131532">
            <w:pPr>
              <w:adjustRightInd w:val="0"/>
              <w:snapToGrid w:val="0"/>
              <w:spacing w:line="400" w:lineRule="exact"/>
              <w:jc w:val="center"/>
              <w:rPr>
                <w:rFonts w:ascii="宋体" w:hAnsi="宋体"/>
              </w:rPr>
            </w:pPr>
          </w:p>
        </w:tc>
      </w:tr>
      <w:tr w:rsidR="00AC21EF" w:rsidTr="00131532">
        <w:trPr>
          <w:cantSplit/>
          <w:trHeight w:val="420"/>
          <w:jc w:val="center"/>
        </w:trPr>
        <w:tc>
          <w:tcPr>
            <w:tcW w:w="704" w:type="dxa"/>
            <w:vAlign w:val="center"/>
          </w:tcPr>
          <w:p w:rsidR="00AC21EF" w:rsidRPr="00C906FD" w:rsidRDefault="00AC21EF" w:rsidP="00131532">
            <w:pPr>
              <w:adjustRightInd w:val="0"/>
              <w:snapToGrid w:val="0"/>
              <w:spacing w:line="400" w:lineRule="exact"/>
              <w:jc w:val="center"/>
              <w:rPr>
                <w:rFonts w:ascii="宋体" w:hAnsi="宋体"/>
              </w:rPr>
            </w:pPr>
            <w:r w:rsidRPr="00C906FD">
              <w:rPr>
                <w:rFonts w:ascii="宋体" w:hAnsi="宋体" w:hint="eastAsia"/>
              </w:rPr>
              <w:t>3</w:t>
            </w:r>
          </w:p>
        </w:tc>
        <w:tc>
          <w:tcPr>
            <w:tcW w:w="2404" w:type="dxa"/>
            <w:vAlign w:val="center"/>
          </w:tcPr>
          <w:p w:rsidR="00AC21EF" w:rsidRPr="00B26E76" w:rsidRDefault="00AC21EF" w:rsidP="00131532">
            <w:pPr>
              <w:rPr>
                <w:rFonts w:ascii="宋体" w:hAnsi="宋体"/>
                <w:szCs w:val="21"/>
              </w:rPr>
            </w:pPr>
            <w:r>
              <w:rPr>
                <w:rFonts w:ascii="宋体" w:hAnsi="宋体" w:hint="eastAsia"/>
                <w:szCs w:val="21"/>
              </w:rPr>
              <w:t>受话器</w:t>
            </w:r>
          </w:p>
        </w:tc>
        <w:tc>
          <w:tcPr>
            <w:tcW w:w="1396" w:type="dxa"/>
            <w:vAlign w:val="center"/>
          </w:tcPr>
          <w:p w:rsidR="00AC21EF" w:rsidRPr="00C906FD" w:rsidRDefault="00AC21EF" w:rsidP="00131532">
            <w:pPr>
              <w:adjustRightInd w:val="0"/>
              <w:snapToGrid w:val="0"/>
              <w:spacing w:line="400" w:lineRule="exact"/>
              <w:rPr>
                <w:rFonts w:ascii="宋体" w:hAnsi="宋体"/>
                <w:vertAlign w:val="superscript"/>
              </w:rPr>
            </w:pPr>
          </w:p>
        </w:tc>
        <w:tc>
          <w:tcPr>
            <w:tcW w:w="1275" w:type="dxa"/>
            <w:vAlign w:val="center"/>
          </w:tcPr>
          <w:p w:rsidR="00AC21EF" w:rsidRPr="00C906FD" w:rsidRDefault="00AC21EF" w:rsidP="00131532">
            <w:pPr>
              <w:adjustRightInd w:val="0"/>
              <w:snapToGrid w:val="0"/>
              <w:spacing w:line="400" w:lineRule="exact"/>
              <w:jc w:val="center"/>
              <w:rPr>
                <w:rFonts w:ascii="宋体" w:hAnsi="宋体"/>
              </w:rPr>
            </w:pPr>
          </w:p>
        </w:tc>
        <w:tc>
          <w:tcPr>
            <w:tcW w:w="1843" w:type="dxa"/>
            <w:vAlign w:val="center"/>
          </w:tcPr>
          <w:p w:rsidR="00AC21EF" w:rsidRPr="00C906FD" w:rsidRDefault="00AC21EF" w:rsidP="00131532">
            <w:pPr>
              <w:adjustRightInd w:val="0"/>
              <w:snapToGrid w:val="0"/>
              <w:spacing w:line="400" w:lineRule="exact"/>
              <w:jc w:val="left"/>
              <w:rPr>
                <w:rFonts w:ascii="宋体" w:hAnsi="宋体"/>
              </w:rPr>
            </w:pPr>
          </w:p>
        </w:tc>
        <w:tc>
          <w:tcPr>
            <w:tcW w:w="1276" w:type="dxa"/>
            <w:vAlign w:val="center"/>
          </w:tcPr>
          <w:p w:rsidR="00AC21EF" w:rsidRPr="00C906FD" w:rsidRDefault="00AC21EF" w:rsidP="00131532">
            <w:pPr>
              <w:adjustRightInd w:val="0"/>
              <w:snapToGrid w:val="0"/>
              <w:spacing w:line="400" w:lineRule="exact"/>
              <w:jc w:val="center"/>
              <w:rPr>
                <w:rFonts w:ascii="宋体" w:hAnsi="宋体"/>
              </w:rPr>
            </w:pPr>
          </w:p>
        </w:tc>
      </w:tr>
      <w:tr w:rsidR="00AC21EF" w:rsidTr="00131532">
        <w:trPr>
          <w:cantSplit/>
          <w:trHeight w:val="420"/>
          <w:jc w:val="center"/>
        </w:trPr>
        <w:tc>
          <w:tcPr>
            <w:tcW w:w="704" w:type="dxa"/>
            <w:vAlign w:val="center"/>
          </w:tcPr>
          <w:p w:rsidR="00AC21EF" w:rsidRPr="00C906FD" w:rsidRDefault="00AC21EF" w:rsidP="00131532">
            <w:pPr>
              <w:adjustRightInd w:val="0"/>
              <w:snapToGrid w:val="0"/>
              <w:spacing w:line="400" w:lineRule="exact"/>
              <w:jc w:val="center"/>
              <w:rPr>
                <w:rFonts w:ascii="宋体" w:hAnsi="宋体"/>
              </w:rPr>
            </w:pPr>
            <w:r>
              <w:rPr>
                <w:rFonts w:ascii="宋体" w:hAnsi="宋体" w:hint="eastAsia"/>
              </w:rPr>
              <w:t>4</w:t>
            </w:r>
          </w:p>
        </w:tc>
        <w:tc>
          <w:tcPr>
            <w:tcW w:w="2404" w:type="dxa"/>
            <w:vAlign w:val="center"/>
          </w:tcPr>
          <w:p w:rsidR="00AC21EF" w:rsidRDefault="00AC21EF" w:rsidP="00131532">
            <w:pPr>
              <w:rPr>
                <w:rFonts w:ascii="宋体" w:hAnsi="宋体"/>
                <w:szCs w:val="21"/>
              </w:rPr>
            </w:pPr>
            <w:r>
              <w:rPr>
                <w:rFonts w:ascii="宋体" w:hAnsi="宋体" w:hint="eastAsia"/>
                <w:szCs w:val="21"/>
              </w:rPr>
              <w:t>其他</w:t>
            </w:r>
          </w:p>
        </w:tc>
        <w:tc>
          <w:tcPr>
            <w:tcW w:w="1396" w:type="dxa"/>
            <w:vAlign w:val="center"/>
          </w:tcPr>
          <w:p w:rsidR="00AC21EF" w:rsidRPr="00C906FD" w:rsidRDefault="00AC21EF" w:rsidP="00131532">
            <w:pPr>
              <w:adjustRightInd w:val="0"/>
              <w:snapToGrid w:val="0"/>
              <w:spacing w:line="400" w:lineRule="exact"/>
              <w:rPr>
                <w:rFonts w:ascii="宋体" w:hAnsi="宋体"/>
                <w:vertAlign w:val="superscript"/>
              </w:rPr>
            </w:pPr>
          </w:p>
        </w:tc>
        <w:tc>
          <w:tcPr>
            <w:tcW w:w="1275" w:type="dxa"/>
            <w:vAlign w:val="center"/>
          </w:tcPr>
          <w:p w:rsidR="00AC21EF" w:rsidRPr="00C906FD" w:rsidRDefault="00AC21EF" w:rsidP="00131532">
            <w:pPr>
              <w:adjustRightInd w:val="0"/>
              <w:snapToGrid w:val="0"/>
              <w:spacing w:line="400" w:lineRule="exact"/>
              <w:jc w:val="center"/>
              <w:rPr>
                <w:rFonts w:ascii="宋体" w:hAnsi="宋体"/>
              </w:rPr>
            </w:pPr>
          </w:p>
        </w:tc>
        <w:tc>
          <w:tcPr>
            <w:tcW w:w="1843" w:type="dxa"/>
            <w:vAlign w:val="center"/>
          </w:tcPr>
          <w:p w:rsidR="00AC21EF" w:rsidRPr="00C906FD" w:rsidRDefault="00AC21EF" w:rsidP="00131532">
            <w:pPr>
              <w:adjustRightInd w:val="0"/>
              <w:snapToGrid w:val="0"/>
              <w:spacing w:line="400" w:lineRule="exact"/>
              <w:jc w:val="left"/>
              <w:rPr>
                <w:rFonts w:ascii="宋体" w:hAnsi="宋体"/>
              </w:rPr>
            </w:pPr>
          </w:p>
        </w:tc>
        <w:tc>
          <w:tcPr>
            <w:tcW w:w="1276" w:type="dxa"/>
            <w:vAlign w:val="center"/>
          </w:tcPr>
          <w:p w:rsidR="00AC21EF" w:rsidRPr="00C906FD" w:rsidRDefault="00AC21EF" w:rsidP="00131532">
            <w:pPr>
              <w:adjustRightInd w:val="0"/>
              <w:snapToGrid w:val="0"/>
              <w:spacing w:line="400" w:lineRule="exact"/>
              <w:jc w:val="center"/>
              <w:rPr>
                <w:rFonts w:ascii="宋体" w:hAnsi="宋体"/>
              </w:rPr>
            </w:pPr>
          </w:p>
        </w:tc>
      </w:tr>
    </w:tbl>
    <w:p w:rsidR="00F23C8E" w:rsidRDefault="00F23C8E" w:rsidP="00657E19">
      <w:pPr>
        <w:spacing w:line="360" w:lineRule="auto"/>
        <w:ind w:rightChars="-27" w:right="-57"/>
        <w:jc w:val="center"/>
        <w:rPr>
          <w:rFonts w:ascii="宋体" w:hAnsi="宋体"/>
          <w:szCs w:val="21"/>
        </w:rPr>
      </w:pPr>
    </w:p>
    <w:p w:rsidR="00F23C8E" w:rsidRDefault="00F23C8E">
      <w:pPr>
        <w:widowControl/>
        <w:jc w:val="left"/>
        <w:rPr>
          <w:rFonts w:ascii="宋体" w:hAnsi="宋体"/>
          <w:szCs w:val="21"/>
        </w:rPr>
      </w:pPr>
      <w:r>
        <w:rPr>
          <w:rFonts w:ascii="宋体" w:hAnsi="宋体"/>
          <w:szCs w:val="21"/>
        </w:rPr>
        <w:br w:type="page"/>
      </w:r>
    </w:p>
    <w:p w:rsidR="00F23C8E" w:rsidRDefault="00F23C8E" w:rsidP="00F23C8E">
      <w:pPr>
        <w:spacing w:line="420" w:lineRule="exact"/>
        <w:jc w:val="center"/>
        <w:rPr>
          <w:rFonts w:ascii="黑体" w:eastAsia="黑体"/>
          <w:b/>
          <w:sz w:val="44"/>
          <w:szCs w:val="44"/>
        </w:rPr>
      </w:pPr>
      <w:r>
        <w:rPr>
          <w:rFonts w:ascii="黑体" w:eastAsia="黑体" w:hint="eastAsia"/>
          <w:b/>
          <w:sz w:val="44"/>
          <w:szCs w:val="44"/>
        </w:rPr>
        <w:lastRenderedPageBreak/>
        <w:t>声   明　书</w:t>
      </w:r>
    </w:p>
    <w:p w:rsidR="00F23C8E" w:rsidRDefault="00F23C8E" w:rsidP="00F23C8E">
      <w:pPr>
        <w:spacing w:line="360" w:lineRule="auto"/>
        <w:rPr>
          <w:rFonts w:ascii="仿宋_GB2312" w:eastAsia="仿宋_GB2312"/>
          <w:sz w:val="28"/>
          <w:szCs w:val="18"/>
        </w:rPr>
      </w:pPr>
    </w:p>
    <w:p w:rsidR="00F23C8E" w:rsidRDefault="00F23C8E" w:rsidP="00F23C8E">
      <w:pPr>
        <w:spacing w:line="360" w:lineRule="auto"/>
        <w:rPr>
          <w:rFonts w:ascii="仿宋_GB2312" w:eastAsia="仿宋_GB2312"/>
          <w:sz w:val="32"/>
          <w:szCs w:val="32"/>
        </w:rPr>
      </w:pPr>
      <w:r>
        <w:rPr>
          <w:rFonts w:ascii="仿宋_GB2312" w:eastAsia="仿宋_GB2312" w:hint="eastAsia"/>
          <w:sz w:val="32"/>
          <w:szCs w:val="32"/>
        </w:rPr>
        <w:t>国家食品药品监督局杭州医疗器械质量监督检验中心</w:t>
      </w:r>
    </w:p>
    <w:p w:rsidR="00F23C8E" w:rsidRDefault="00F23C8E" w:rsidP="00F23C8E">
      <w:pPr>
        <w:spacing w:line="360" w:lineRule="auto"/>
        <w:rPr>
          <w:rFonts w:ascii="仿宋_GB2312" w:eastAsia="仿宋_GB2312"/>
          <w:sz w:val="32"/>
          <w:szCs w:val="32"/>
        </w:rPr>
      </w:pPr>
      <w:r>
        <w:rPr>
          <w:rFonts w:ascii="仿宋_GB2312" w:eastAsia="仿宋_GB2312" w:hint="eastAsia"/>
          <w:sz w:val="32"/>
          <w:szCs w:val="32"/>
        </w:rPr>
        <w:t xml:space="preserve">浙 江 省 </w:t>
      </w:r>
      <w:proofErr w:type="gramStart"/>
      <w:r>
        <w:rPr>
          <w:rFonts w:ascii="仿宋_GB2312" w:eastAsia="仿宋_GB2312" w:hint="eastAsia"/>
          <w:sz w:val="32"/>
          <w:szCs w:val="32"/>
        </w:rPr>
        <w:t>医</w:t>
      </w:r>
      <w:proofErr w:type="gramEnd"/>
      <w:r>
        <w:rPr>
          <w:rFonts w:ascii="仿宋_GB2312" w:eastAsia="仿宋_GB2312" w:hint="eastAsia"/>
          <w:sz w:val="32"/>
          <w:szCs w:val="32"/>
        </w:rPr>
        <w:t xml:space="preserve"> 疗 器 械 检 验 </w:t>
      </w:r>
      <w:proofErr w:type="gramStart"/>
      <w:r>
        <w:rPr>
          <w:rFonts w:ascii="仿宋_GB2312" w:eastAsia="仿宋_GB2312" w:hint="eastAsia"/>
          <w:sz w:val="32"/>
          <w:szCs w:val="32"/>
        </w:rPr>
        <w:t>研</w:t>
      </w:r>
      <w:proofErr w:type="gramEnd"/>
      <w:r>
        <w:rPr>
          <w:rFonts w:ascii="仿宋_GB2312" w:eastAsia="仿宋_GB2312" w:hint="eastAsia"/>
          <w:sz w:val="32"/>
          <w:szCs w:val="32"/>
        </w:rPr>
        <w:t xml:space="preserve"> 究 院：</w:t>
      </w:r>
    </w:p>
    <w:p w:rsidR="00F23C8E" w:rsidRDefault="00F23C8E" w:rsidP="00F23C8E">
      <w:pPr>
        <w:spacing w:line="360" w:lineRule="auto"/>
        <w:ind w:firstLineChars="200" w:firstLine="640"/>
        <w:rPr>
          <w:rFonts w:ascii="仿宋_GB2312" w:eastAsia="仿宋_GB2312"/>
          <w:sz w:val="32"/>
          <w:szCs w:val="32"/>
        </w:rPr>
      </w:pPr>
    </w:p>
    <w:p w:rsidR="00F23C8E" w:rsidRDefault="00F23C8E" w:rsidP="00F23C8E">
      <w:pPr>
        <w:spacing w:line="360" w:lineRule="auto"/>
        <w:ind w:firstLineChars="200" w:firstLine="640"/>
        <w:rPr>
          <w:rFonts w:ascii="楷体_GB2312" w:eastAsia="楷体_GB2312"/>
          <w:sz w:val="32"/>
          <w:szCs w:val="32"/>
          <w:u w:val="single"/>
        </w:rPr>
      </w:pPr>
      <w:r>
        <w:rPr>
          <w:rFonts w:ascii="楷体_GB2312" w:eastAsia="楷体_GB2312" w:hint="eastAsia"/>
          <w:sz w:val="32"/>
          <w:szCs w:val="32"/>
        </w:rPr>
        <w:t>委托方提交的被检产品型号为：</w:t>
      </w:r>
      <w:r>
        <w:rPr>
          <w:rFonts w:ascii="楷体_GB2312" w:eastAsia="楷体_GB2312" w:hint="eastAsia"/>
          <w:sz w:val="32"/>
          <w:szCs w:val="32"/>
          <w:u w:val="single"/>
        </w:rPr>
        <w:t xml:space="preserve">                     </w:t>
      </w:r>
    </w:p>
    <w:p w:rsidR="00F23C8E" w:rsidRDefault="00F23C8E" w:rsidP="00F23C8E">
      <w:pPr>
        <w:spacing w:line="360" w:lineRule="auto"/>
        <w:rPr>
          <w:rFonts w:ascii="仿宋_GB2312" w:eastAsia="楷体_GB2312"/>
          <w:sz w:val="32"/>
          <w:szCs w:val="32"/>
        </w:rPr>
      </w:pPr>
      <w:r>
        <w:rPr>
          <w:rFonts w:ascii="楷体_GB2312" w:eastAsia="楷体_GB2312" w:hint="eastAsia"/>
          <w:sz w:val="32"/>
          <w:szCs w:val="32"/>
        </w:rPr>
        <w:t>名称为：</w:t>
      </w:r>
      <w:r>
        <w:rPr>
          <w:rFonts w:ascii="楷体_GB2312" w:eastAsia="楷体_GB2312" w:hint="eastAsia"/>
          <w:sz w:val="32"/>
          <w:szCs w:val="32"/>
          <w:u w:val="single"/>
        </w:rPr>
        <w:t xml:space="preserve">                                </w:t>
      </w:r>
      <w:r>
        <w:rPr>
          <w:rFonts w:ascii="楷体_GB2312" w:eastAsia="楷体_GB2312" w:hint="eastAsia"/>
          <w:sz w:val="32"/>
          <w:szCs w:val="32"/>
        </w:rPr>
        <w:t>的样机及部件、文字材料</w:t>
      </w:r>
      <w:r>
        <w:rPr>
          <w:rFonts w:ascii="仿宋_GB2312" w:eastAsia="楷体_GB2312" w:hint="eastAsia"/>
          <w:sz w:val="32"/>
          <w:szCs w:val="32"/>
        </w:rPr>
        <w:t>全部真实有效，</w:t>
      </w:r>
      <w:r>
        <w:rPr>
          <w:rFonts w:ascii="楷体_GB2312" w:eastAsia="楷体_GB2312" w:hint="eastAsia"/>
          <w:sz w:val="32"/>
          <w:szCs w:val="32"/>
        </w:rPr>
        <w:t>文字材料的描述与实物一致。</w:t>
      </w:r>
      <w:r>
        <w:rPr>
          <w:rFonts w:ascii="仿宋_GB2312" w:eastAsia="楷体_GB2312" w:hint="eastAsia"/>
          <w:sz w:val="32"/>
          <w:szCs w:val="32"/>
        </w:rPr>
        <w:t>若有任何不一致，</w:t>
      </w:r>
      <w:r>
        <w:rPr>
          <w:rFonts w:ascii="楷体_GB2312" w:eastAsia="楷体_GB2312" w:hint="eastAsia"/>
          <w:sz w:val="32"/>
          <w:szCs w:val="32"/>
        </w:rPr>
        <w:t>委托方将</w:t>
      </w:r>
      <w:r>
        <w:rPr>
          <w:rFonts w:ascii="仿宋_GB2312" w:eastAsia="楷体_GB2312" w:hint="eastAsia"/>
          <w:sz w:val="32"/>
          <w:szCs w:val="32"/>
        </w:rPr>
        <w:t>承担法律责任。</w:t>
      </w:r>
      <w:r>
        <w:rPr>
          <w:rFonts w:ascii="楷体_GB2312" w:eastAsia="楷体_GB2312" w:hint="eastAsia"/>
          <w:sz w:val="32"/>
          <w:szCs w:val="32"/>
        </w:rPr>
        <w:t>特此声明。</w:t>
      </w:r>
    </w:p>
    <w:p w:rsidR="00F23C8E" w:rsidRDefault="00F23C8E" w:rsidP="00F23C8E">
      <w:pPr>
        <w:spacing w:line="360" w:lineRule="auto"/>
        <w:ind w:firstLineChars="200" w:firstLine="640"/>
        <w:rPr>
          <w:rFonts w:ascii="仿宋_GB2312" w:eastAsia="仿宋_GB2312"/>
          <w:sz w:val="32"/>
          <w:szCs w:val="32"/>
        </w:rPr>
      </w:pPr>
    </w:p>
    <w:p w:rsidR="00F23C8E" w:rsidRDefault="00F23C8E" w:rsidP="00F23C8E">
      <w:pPr>
        <w:spacing w:line="360" w:lineRule="auto"/>
        <w:ind w:firstLineChars="200" w:firstLine="640"/>
        <w:rPr>
          <w:rFonts w:ascii="仿宋_GB2312" w:eastAsia="仿宋_GB2312"/>
          <w:sz w:val="32"/>
          <w:szCs w:val="32"/>
        </w:rPr>
      </w:pPr>
    </w:p>
    <w:p w:rsidR="00F23C8E" w:rsidRDefault="00F23C8E" w:rsidP="00F23C8E">
      <w:pPr>
        <w:spacing w:line="360" w:lineRule="auto"/>
        <w:ind w:firstLineChars="200" w:firstLine="640"/>
        <w:rPr>
          <w:rFonts w:ascii="仿宋_GB2312" w:eastAsia="仿宋_GB2312"/>
          <w:sz w:val="32"/>
          <w:szCs w:val="32"/>
        </w:rPr>
      </w:pPr>
    </w:p>
    <w:p w:rsidR="00F23C8E" w:rsidRDefault="00F23C8E" w:rsidP="00F23C8E">
      <w:pPr>
        <w:spacing w:line="360" w:lineRule="auto"/>
        <w:ind w:firstLineChars="200" w:firstLine="640"/>
        <w:rPr>
          <w:rFonts w:ascii="仿宋_GB2312" w:eastAsia="仿宋_GB2312"/>
          <w:sz w:val="32"/>
          <w:szCs w:val="32"/>
        </w:rPr>
      </w:pPr>
    </w:p>
    <w:p w:rsidR="00F23C8E" w:rsidRDefault="00F23C8E" w:rsidP="00F23C8E">
      <w:pPr>
        <w:spacing w:line="360" w:lineRule="auto"/>
        <w:ind w:firstLineChars="200" w:firstLine="640"/>
        <w:rPr>
          <w:rFonts w:ascii="仿宋_GB2312" w:eastAsia="仿宋_GB2312"/>
          <w:sz w:val="32"/>
          <w:szCs w:val="32"/>
        </w:rPr>
      </w:pPr>
    </w:p>
    <w:p w:rsidR="00F23C8E" w:rsidRDefault="00F23C8E" w:rsidP="00F23C8E">
      <w:pPr>
        <w:spacing w:line="360" w:lineRule="auto"/>
        <w:ind w:firstLineChars="200" w:firstLine="640"/>
        <w:jc w:val="center"/>
        <w:rPr>
          <w:rFonts w:ascii="仿宋_GB2312" w:eastAsia="仿宋_GB2312"/>
          <w:sz w:val="32"/>
          <w:szCs w:val="32"/>
        </w:rPr>
      </w:pPr>
      <w:r>
        <w:rPr>
          <w:rFonts w:ascii="楷体_GB2312" w:eastAsia="楷体_GB2312" w:hint="eastAsia"/>
          <w:sz w:val="32"/>
          <w:szCs w:val="32"/>
        </w:rPr>
        <w:t xml:space="preserve">                       </w:t>
      </w:r>
      <w:r>
        <w:rPr>
          <w:rFonts w:ascii="仿宋_GB2312" w:eastAsia="仿宋_GB2312" w:hint="eastAsia"/>
          <w:sz w:val="32"/>
          <w:szCs w:val="32"/>
        </w:rPr>
        <w:t>委托方签章</w:t>
      </w:r>
    </w:p>
    <w:p w:rsidR="00F23C8E" w:rsidRDefault="00F23C8E" w:rsidP="00F23C8E">
      <w:pPr>
        <w:spacing w:line="0" w:lineRule="atLeast"/>
        <w:ind w:firstLineChars="1700" w:firstLine="5440"/>
        <w:rPr>
          <w:rFonts w:ascii="楷体_GB2312" w:eastAsia="楷体_GB2312"/>
          <w:sz w:val="32"/>
          <w:szCs w:val="32"/>
        </w:rPr>
      </w:pPr>
    </w:p>
    <w:p w:rsidR="00F23C8E" w:rsidRDefault="00F23C8E" w:rsidP="00F23C8E">
      <w:pPr>
        <w:spacing w:line="0" w:lineRule="atLeast"/>
        <w:ind w:firstLineChars="1700" w:firstLine="5440"/>
      </w:pPr>
      <w:r>
        <w:rPr>
          <w:rFonts w:ascii="楷体_GB2312" w:eastAsia="楷体_GB2312" w:hint="eastAsia"/>
          <w:sz w:val="32"/>
          <w:szCs w:val="32"/>
        </w:rPr>
        <w:t xml:space="preserve"> 年   月   日</w:t>
      </w:r>
    </w:p>
    <w:p w:rsidR="00AC21EF" w:rsidRDefault="00AC21EF" w:rsidP="00657E19">
      <w:pPr>
        <w:spacing w:line="360" w:lineRule="auto"/>
        <w:ind w:rightChars="-27" w:right="-57"/>
        <w:jc w:val="center"/>
        <w:rPr>
          <w:rFonts w:ascii="宋体" w:hAnsi="宋体"/>
          <w:szCs w:val="21"/>
        </w:rPr>
      </w:pPr>
    </w:p>
    <w:p w:rsidR="00AC21EF" w:rsidRPr="00AC21EF" w:rsidRDefault="00AC21EF" w:rsidP="00657E19">
      <w:pPr>
        <w:spacing w:line="360" w:lineRule="auto"/>
        <w:ind w:rightChars="-27" w:right="-57"/>
        <w:jc w:val="center"/>
        <w:rPr>
          <w:rFonts w:ascii="宋体" w:hAnsi="宋体"/>
          <w:szCs w:val="21"/>
        </w:rPr>
      </w:pPr>
    </w:p>
    <w:p w:rsidR="00A06403" w:rsidRDefault="00A06403" w:rsidP="00B26E76">
      <w:pPr>
        <w:spacing w:line="360" w:lineRule="auto"/>
        <w:ind w:rightChars="639" w:right="1342" w:firstLineChars="706" w:firstLine="1483"/>
        <w:jc w:val="center"/>
        <w:rPr>
          <w:rFonts w:ascii="宋体" w:hAnsi="宋体"/>
          <w:szCs w:val="21"/>
        </w:rPr>
      </w:pPr>
    </w:p>
    <w:p w:rsidR="00A06403" w:rsidRDefault="00A06403">
      <w:pPr>
        <w:widowControl/>
        <w:jc w:val="left"/>
        <w:rPr>
          <w:rFonts w:ascii="宋体" w:hAnsi="宋体"/>
          <w:szCs w:val="21"/>
        </w:rPr>
      </w:pPr>
    </w:p>
    <w:sectPr w:rsidR="00A06403" w:rsidSect="00FD0B41">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3F6" w:rsidRDefault="009413F6">
      <w:r>
        <w:separator/>
      </w:r>
    </w:p>
  </w:endnote>
  <w:endnote w:type="continuationSeparator" w:id="1">
    <w:p w:rsidR="009413F6" w:rsidRDefault="00941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Arial,">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Arial Unicode MS"/>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29A" w:rsidRDefault="00747B5D">
    <w:pPr>
      <w:pStyle w:val="af"/>
      <w:framePr w:wrap="around" w:vAnchor="text" w:hAnchor="margin" w:xAlign="center" w:y="1"/>
      <w:rPr>
        <w:rStyle w:val="ae"/>
      </w:rPr>
    </w:pPr>
    <w:r>
      <w:rPr>
        <w:rStyle w:val="ae"/>
      </w:rPr>
      <w:fldChar w:fldCharType="begin"/>
    </w:r>
    <w:r w:rsidR="0093229A">
      <w:rPr>
        <w:rStyle w:val="ae"/>
      </w:rPr>
      <w:instrText xml:space="preserve">PAGE  </w:instrText>
    </w:r>
    <w:r>
      <w:rPr>
        <w:rStyle w:val="ae"/>
      </w:rPr>
      <w:fldChar w:fldCharType="end"/>
    </w:r>
  </w:p>
  <w:p w:rsidR="0093229A" w:rsidRDefault="0093229A">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29A" w:rsidRDefault="00747B5D">
    <w:pPr>
      <w:pStyle w:val="af"/>
      <w:framePr w:wrap="around" w:vAnchor="text" w:hAnchor="margin" w:xAlign="center" w:y="1"/>
      <w:rPr>
        <w:rStyle w:val="ae"/>
      </w:rPr>
    </w:pPr>
    <w:r>
      <w:rPr>
        <w:rStyle w:val="ae"/>
      </w:rPr>
      <w:fldChar w:fldCharType="begin"/>
    </w:r>
    <w:r w:rsidR="0093229A">
      <w:rPr>
        <w:rStyle w:val="ae"/>
      </w:rPr>
      <w:instrText xml:space="preserve">PAGE  </w:instrText>
    </w:r>
    <w:r>
      <w:rPr>
        <w:rStyle w:val="ae"/>
      </w:rPr>
      <w:fldChar w:fldCharType="separate"/>
    </w:r>
    <w:r w:rsidR="00DE3552">
      <w:rPr>
        <w:rStyle w:val="ae"/>
        <w:noProof/>
      </w:rPr>
      <w:t>3</w:t>
    </w:r>
    <w:r>
      <w:rPr>
        <w:rStyle w:val="ae"/>
      </w:rPr>
      <w:fldChar w:fldCharType="end"/>
    </w:r>
  </w:p>
  <w:p w:rsidR="0093229A" w:rsidRDefault="0093229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3F6" w:rsidRDefault="009413F6">
      <w:r>
        <w:separator/>
      </w:r>
    </w:p>
  </w:footnote>
  <w:footnote w:type="continuationSeparator" w:id="1">
    <w:p w:rsidR="009413F6" w:rsidRDefault="009413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EnclosedCircleChinese"/>
      <w:suff w:val="nothing"/>
      <w:lvlText w:val="%1　"/>
      <w:lvlJc w:val="left"/>
      <w:pPr>
        <w:ind w:left="0" w:firstLine="400"/>
      </w:pPr>
      <w:rPr>
        <w:rFonts w:hint="eastAsia"/>
      </w:rPr>
    </w:lvl>
  </w:abstractNum>
  <w:abstractNum w:abstractNumId="1">
    <w:nsid w:val="00000004"/>
    <w:multiLevelType w:val="singleLevel"/>
    <w:tmpl w:val="00000004"/>
    <w:lvl w:ilvl="0">
      <w:start w:val="1"/>
      <w:numFmt w:val="decimal"/>
      <w:suff w:val="nothing"/>
      <w:lvlText w:val="%1）"/>
      <w:lvlJc w:val="left"/>
    </w:lvl>
  </w:abstractNum>
  <w:abstractNum w:abstractNumId="2">
    <w:nsid w:val="00000006"/>
    <w:multiLevelType w:val="multilevel"/>
    <w:tmpl w:val="00000006"/>
    <w:lvl w:ilvl="0">
      <w:start w:val="1"/>
      <w:numFmt w:val="decimal"/>
      <w:lvlText w:val="%1"/>
      <w:lvlJc w:val="left"/>
      <w:pPr>
        <w:tabs>
          <w:tab w:val="num" w:pos="360"/>
        </w:tabs>
        <w:ind w:left="360" w:hanging="360"/>
      </w:pPr>
      <w:rPr>
        <w:rFonts w:hint="eastAsia"/>
        <w:color w:val="auto"/>
        <w:u w:val="none"/>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7"/>
    <w:multiLevelType w:val="multilevel"/>
    <w:tmpl w:val="00000007"/>
    <w:lvl w:ilvl="0">
      <w:start w:val="1"/>
      <w:numFmt w:val="japaneseCounting"/>
      <w:lvlText w:val="%1、"/>
      <w:lvlJc w:val="left"/>
      <w:pPr>
        <w:tabs>
          <w:tab w:val="num" w:pos="780"/>
        </w:tabs>
        <w:ind w:left="780" w:hanging="420"/>
      </w:pPr>
      <w:rPr>
        <w:rFonts w:hint="default"/>
        <w:b/>
        <w:sz w:val="30"/>
        <w:szCs w:val="30"/>
      </w:rPr>
    </w:lvl>
    <w:lvl w:ilvl="1">
      <w:start w:val="31"/>
      <w:numFmt w:val="decimal"/>
      <w:lvlText w:val="%2."/>
      <w:lvlJc w:val="left"/>
      <w:pPr>
        <w:tabs>
          <w:tab w:val="num" w:pos="840"/>
        </w:tabs>
        <w:ind w:left="840" w:hanging="420"/>
      </w:pPr>
      <w:rPr>
        <w:rFonts w:hint="eastAsia"/>
        <w:b/>
        <w:sz w:val="32"/>
        <w:szCs w:val="32"/>
      </w:rPr>
    </w:lvl>
    <w:lvl w:ilvl="2">
      <w:start w:val="1"/>
      <w:numFmt w:val="chineseCountingThousand"/>
      <w:lvlText w:val="(%3)"/>
      <w:lvlJc w:val="left"/>
      <w:pPr>
        <w:tabs>
          <w:tab w:val="num" w:pos="1260"/>
        </w:tabs>
        <w:ind w:left="1260" w:hanging="420"/>
      </w:pPr>
      <w:rPr>
        <w:rFonts w:hint="default"/>
        <w:b/>
        <w:sz w:val="28"/>
        <w:szCs w:val="28"/>
      </w:rPr>
    </w:lvl>
    <w:lvl w:ilvl="3">
      <w:start w:val="1"/>
      <w:numFmt w:val="decimal"/>
      <w:lvlText w:val="%4."/>
      <w:lvlJc w:val="left"/>
      <w:pPr>
        <w:tabs>
          <w:tab w:val="num" w:pos="1500"/>
        </w:tabs>
        <w:ind w:left="1500" w:hanging="420"/>
      </w:pPr>
      <w:rPr>
        <w:rFonts w:hint="eastAsia"/>
        <w:b/>
        <w:sz w:val="30"/>
        <w:szCs w:val="30"/>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8"/>
    <w:multiLevelType w:val="multilevel"/>
    <w:tmpl w:val="1EA87E32"/>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D"/>
    <w:multiLevelType w:val="multilevel"/>
    <w:tmpl w:val="0000000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E"/>
    <w:multiLevelType w:val="singleLevel"/>
    <w:tmpl w:val="0000000E"/>
    <w:lvl w:ilvl="0">
      <w:start w:val="1"/>
      <w:numFmt w:val="lowerLetter"/>
      <w:suff w:val="nothing"/>
      <w:lvlText w:val="%1)"/>
      <w:lvlJc w:val="left"/>
    </w:lvl>
  </w:abstractNum>
  <w:abstractNum w:abstractNumId="7">
    <w:nsid w:val="00607F74"/>
    <w:multiLevelType w:val="hybridMultilevel"/>
    <w:tmpl w:val="866E9178"/>
    <w:lvl w:ilvl="0" w:tplc="502E449E">
      <w:start w:val="1"/>
      <w:numFmt w:val="decimal"/>
      <w:lvlText w:val="%1）"/>
      <w:lvlJc w:val="left"/>
      <w:pPr>
        <w:tabs>
          <w:tab w:val="num" w:pos="360"/>
        </w:tabs>
        <w:ind w:left="360" w:hanging="360"/>
      </w:pPr>
      <w:rPr>
        <w:rFonts w:hint="default"/>
      </w:rPr>
    </w:lvl>
    <w:lvl w:ilvl="1" w:tplc="AF4458FA" w:tentative="1">
      <w:start w:val="1"/>
      <w:numFmt w:val="lowerLetter"/>
      <w:lvlText w:val="%2)"/>
      <w:lvlJc w:val="left"/>
      <w:pPr>
        <w:tabs>
          <w:tab w:val="num" w:pos="840"/>
        </w:tabs>
        <w:ind w:left="840" w:hanging="420"/>
      </w:pPr>
    </w:lvl>
    <w:lvl w:ilvl="2" w:tplc="045ED4A2" w:tentative="1">
      <w:start w:val="1"/>
      <w:numFmt w:val="lowerRoman"/>
      <w:lvlText w:val="%3."/>
      <w:lvlJc w:val="right"/>
      <w:pPr>
        <w:tabs>
          <w:tab w:val="num" w:pos="1260"/>
        </w:tabs>
        <w:ind w:left="1260" w:hanging="420"/>
      </w:pPr>
    </w:lvl>
    <w:lvl w:ilvl="3" w:tplc="0108D806" w:tentative="1">
      <w:start w:val="1"/>
      <w:numFmt w:val="decimal"/>
      <w:lvlText w:val="%4."/>
      <w:lvlJc w:val="left"/>
      <w:pPr>
        <w:tabs>
          <w:tab w:val="num" w:pos="1680"/>
        </w:tabs>
        <w:ind w:left="1680" w:hanging="420"/>
      </w:pPr>
    </w:lvl>
    <w:lvl w:ilvl="4" w:tplc="E7240134" w:tentative="1">
      <w:start w:val="1"/>
      <w:numFmt w:val="lowerLetter"/>
      <w:lvlText w:val="%5)"/>
      <w:lvlJc w:val="left"/>
      <w:pPr>
        <w:tabs>
          <w:tab w:val="num" w:pos="2100"/>
        </w:tabs>
        <w:ind w:left="2100" w:hanging="420"/>
      </w:pPr>
    </w:lvl>
    <w:lvl w:ilvl="5" w:tplc="8CB8E35E" w:tentative="1">
      <w:start w:val="1"/>
      <w:numFmt w:val="lowerRoman"/>
      <w:lvlText w:val="%6."/>
      <w:lvlJc w:val="right"/>
      <w:pPr>
        <w:tabs>
          <w:tab w:val="num" w:pos="2520"/>
        </w:tabs>
        <w:ind w:left="2520" w:hanging="420"/>
      </w:pPr>
    </w:lvl>
    <w:lvl w:ilvl="6" w:tplc="1250FAA4" w:tentative="1">
      <w:start w:val="1"/>
      <w:numFmt w:val="decimal"/>
      <w:lvlText w:val="%7."/>
      <w:lvlJc w:val="left"/>
      <w:pPr>
        <w:tabs>
          <w:tab w:val="num" w:pos="2940"/>
        </w:tabs>
        <w:ind w:left="2940" w:hanging="420"/>
      </w:pPr>
    </w:lvl>
    <w:lvl w:ilvl="7" w:tplc="2474B9F6" w:tentative="1">
      <w:start w:val="1"/>
      <w:numFmt w:val="lowerLetter"/>
      <w:lvlText w:val="%8)"/>
      <w:lvlJc w:val="left"/>
      <w:pPr>
        <w:tabs>
          <w:tab w:val="num" w:pos="3360"/>
        </w:tabs>
        <w:ind w:left="3360" w:hanging="420"/>
      </w:pPr>
    </w:lvl>
    <w:lvl w:ilvl="8" w:tplc="B6266976" w:tentative="1">
      <w:start w:val="1"/>
      <w:numFmt w:val="lowerRoman"/>
      <w:lvlText w:val="%9."/>
      <w:lvlJc w:val="right"/>
      <w:pPr>
        <w:tabs>
          <w:tab w:val="num" w:pos="3780"/>
        </w:tabs>
        <w:ind w:left="3780" w:hanging="420"/>
      </w:pPr>
    </w:lvl>
  </w:abstractNum>
  <w:abstractNum w:abstractNumId="8">
    <w:nsid w:val="01043061"/>
    <w:multiLevelType w:val="hybridMultilevel"/>
    <w:tmpl w:val="3558F802"/>
    <w:lvl w:ilvl="0" w:tplc="98DCBE12">
      <w:start w:val="2"/>
      <w:numFmt w:val="decimal"/>
      <w:lvlText w:val="%1、"/>
      <w:lvlJc w:val="left"/>
      <w:pPr>
        <w:ind w:left="1021" w:hanging="720"/>
      </w:pPr>
      <w:rPr>
        <w:rFonts w:hint="default"/>
      </w:rPr>
    </w:lvl>
    <w:lvl w:ilvl="1" w:tplc="04090019" w:tentative="1">
      <w:start w:val="1"/>
      <w:numFmt w:val="lowerLetter"/>
      <w:lvlText w:val="%2)"/>
      <w:lvlJc w:val="left"/>
      <w:pPr>
        <w:ind w:left="1141" w:hanging="420"/>
      </w:pPr>
    </w:lvl>
    <w:lvl w:ilvl="2" w:tplc="0409001B" w:tentative="1">
      <w:start w:val="1"/>
      <w:numFmt w:val="lowerRoman"/>
      <w:lvlText w:val="%3."/>
      <w:lvlJc w:val="right"/>
      <w:pPr>
        <w:ind w:left="1561" w:hanging="420"/>
      </w:pPr>
    </w:lvl>
    <w:lvl w:ilvl="3" w:tplc="0409000F" w:tentative="1">
      <w:start w:val="1"/>
      <w:numFmt w:val="decimal"/>
      <w:lvlText w:val="%4."/>
      <w:lvlJc w:val="left"/>
      <w:pPr>
        <w:ind w:left="1981" w:hanging="420"/>
      </w:pPr>
    </w:lvl>
    <w:lvl w:ilvl="4" w:tplc="04090019" w:tentative="1">
      <w:start w:val="1"/>
      <w:numFmt w:val="lowerLetter"/>
      <w:lvlText w:val="%5)"/>
      <w:lvlJc w:val="left"/>
      <w:pPr>
        <w:ind w:left="2401" w:hanging="420"/>
      </w:pPr>
    </w:lvl>
    <w:lvl w:ilvl="5" w:tplc="0409001B" w:tentative="1">
      <w:start w:val="1"/>
      <w:numFmt w:val="lowerRoman"/>
      <w:lvlText w:val="%6."/>
      <w:lvlJc w:val="right"/>
      <w:pPr>
        <w:ind w:left="2821" w:hanging="420"/>
      </w:pPr>
    </w:lvl>
    <w:lvl w:ilvl="6" w:tplc="0409000F" w:tentative="1">
      <w:start w:val="1"/>
      <w:numFmt w:val="decimal"/>
      <w:lvlText w:val="%7."/>
      <w:lvlJc w:val="left"/>
      <w:pPr>
        <w:ind w:left="3241" w:hanging="420"/>
      </w:pPr>
    </w:lvl>
    <w:lvl w:ilvl="7" w:tplc="04090019" w:tentative="1">
      <w:start w:val="1"/>
      <w:numFmt w:val="lowerLetter"/>
      <w:lvlText w:val="%8)"/>
      <w:lvlJc w:val="left"/>
      <w:pPr>
        <w:ind w:left="3661" w:hanging="420"/>
      </w:pPr>
    </w:lvl>
    <w:lvl w:ilvl="8" w:tplc="0409001B" w:tentative="1">
      <w:start w:val="1"/>
      <w:numFmt w:val="lowerRoman"/>
      <w:lvlText w:val="%9."/>
      <w:lvlJc w:val="right"/>
      <w:pPr>
        <w:ind w:left="4081" w:hanging="420"/>
      </w:pPr>
    </w:lvl>
  </w:abstractNum>
  <w:abstractNum w:abstractNumId="9">
    <w:nsid w:val="012C157D"/>
    <w:multiLevelType w:val="hybridMultilevel"/>
    <w:tmpl w:val="B6E4D66C"/>
    <w:lvl w:ilvl="0" w:tplc="094C069E">
      <w:start w:val="1"/>
      <w:numFmt w:val="japaneseCounting"/>
      <w:lvlText w:val="%1．"/>
      <w:lvlJc w:val="left"/>
      <w:pPr>
        <w:tabs>
          <w:tab w:val="num" w:pos="420"/>
        </w:tabs>
        <w:ind w:left="420" w:hanging="420"/>
      </w:pPr>
      <w:rPr>
        <w:rFonts w:hint="default"/>
      </w:rPr>
    </w:lvl>
    <w:lvl w:ilvl="1" w:tplc="929042D2">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021B6251"/>
    <w:multiLevelType w:val="hybridMultilevel"/>
    <w:tmpl w:val="E0E67A7E"/>
    <w:lvl w:ilvl="0" w:tplc="DE40BDBC">
      <w:start w:val="6"/>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02797827"/>
    <w:multiLevelType w:val="multilevel"/>
    <w:tmpl w:val="90D6EF82"/>
    <w:lvl w:ilvl="0">
      <w:start w:val="1"/>
      <w:numFmt w:val="decimal"/>
      <w:lvlText w:val="%1"/>
      <w:lvlJc w:val="left"/>
      <w:pPr>
        <w:ind w:left="425" w:hanging="425"/>
      </w:pPr>
    </w:lvl>
    <w:lvl w:ilvl="1">
      <w:start w:val="1"/>
      <w:numFmt w:val="lowerLetter"/>
      <w:lvlText w:val="%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06A34560"/>
    <w:multiLevelType w:val="hybridMultilevel"/>
    <w:tmpl w:val="405C8C98"/>
    <w:lvl w:ilvl="0" w:tplc="455892DE">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084A2E35"/>
    <w:multiLevelType w:val="hybridMultilevel"/>
    <w:tmpl w:val="26944CCC"/>
    <w:lvl w:ilvl="0" w:tplc="04090011">
      <w:start w:val="1"/>
      <w:numFmt w:val="decimal"/>
      <w:lvlText w:val="%1)"/>
      <w:lvlJc w:val="left"/>
      <w:pPr>
        <w:ind w:left="420" w:hanging="420"/>
      </w:pPr>
    </w:lvl>
    <w:lvl w:ilvl="1" w:tplc="ACE69A90">
      <w:start w:val="13"/>
      <w:numFmt w:val="bullet"/>
      <w:lvlText w:val="-"/>
      <w:lvlJc w:val="left"/>
      <w:pPr>
        <w:ind w:left="780" w:hanging="360"/>
      </w:pPr>
      <w:rPr>
        <w:rFonts w:ascii="宋体" w:eastAsia="宋体" w:hAnsi="宋体"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8F6758B"/>
    <w:multiLevelType w:val="singleLevel"/>
    <w:tmpl w:val="481855CC"/>
    <w:lvl w:ilvl="0">
      <w:start w:val="1"/>
      <w:numFmt w:val="lowerLetter"/>
      <w:lvlText w:val="%1."/>
      <w:lvlJc w:val="left"/>
      <w:pPr>
        <w:tabs>
          <w:tab w:val="num" w:pos="690"/>
        </w:tabs>
        <w:ind w:left="690" w:hanging="270"/>
      </w:pPr>
      <w:rPr>
        <w:rFonts w:hint="default"/>
      </w:rPr>
    </w:lvl>
  </w:abstractNum>
  <w:abstractNum w:abstractNumId="15">
    <w:nsid w:val="0927458A"/>
    <w:multiLevelType w:val="hybridMultilevel"/>
    <w:tmpl w:val="28523C28"/>
    <w:lvl w:ilvl="0" w:tplc="BBD21284">
      <w:start w:val="1"/>
      <w:numFmt w:val="lowerLetter"/>
      <w:lvlText w:val="%1)"/>
      <w:lvlJc w:val="left"/>
      <w:pPr>
        <w:tabs>
          <w:tab w:val="num" w:pos="1423"/>
        </w:tabs>
        <w:ind w:left="1423" w:hanging="360"/>
      </w:pPr>
      <w:rPr>
        <w:rFonts w:hint="default"/>
      </w:rPr>
    </w:lvl>
    <w:lvl w:ilvl="1" w:tplc="937C740A">
      <w:start w:val="6"/>
      <w:numFmt w:val="japaneseCounting"/>
      <w:lvlText w:val="（%2）"/>
      <w:lvlJc w:val="left"/>
      <w:pPr>
        <w:tabs>
          <w:tab w:val="num" w:pos="2323"/>
        </w:tabs>
        <w:ind w:left="2323" w:hanging="840"/>
      </w:pPr>
      <w:rPr>
        <w:rFonts w:hint="default"/>
      </w:rPr>
    </w:lvl>
    <w:lvl w:ilvl="2" w:tplc="133A000A" w:tentative="1">
      <w:start w:val="1"/>
      <w:numFmt w:val="lowerRoman"/>
      <w:lvlText w:val="%3."/>
      <w:lvlJc w:val="right"/>
      <w:pPr>
        <w:tabs>
          <w:tab w:val="num" w:pos="2323"/>
        </w:tabs>
        <w:ind w:left="2323" w:hanging="420"/>
      </w:pPr>
    </w:lvl>
    <w:lvl w:ilvl="3" w:tplc="D3C48BA2" w:tentative="1">
      <w:start w:val="1"/>
      <w:numFmt w:val="decimal"/>
      <w:lvlText w:val="%4."/>
      <w:lvlJc w:val="left"/>
      <w:pPr>
        <w:tabs>
          <w:tab w:val="num" w:pos="2743"/>
        </w:tabs>
        <w:ind w:left="2743" w:hanging="420"/>
      </w:pPr>
    </w:lvl>
    <w:lvl w:ilvl="4" w:tplc="63B2FC6C" w:tentative="1">
      <w:start w:val="1"/>
      <w:numFmt w:val="lowerLetter"/>
      <w:lvlText w:val="%5)"/>
      <w:lvlJc w:val="left"/>
      <w:pPr>
        <w:tabs>
          <w:tab w:val="num" w:pos="3163"/>
        </w:tabs>
        <w:ind w:left="3163" w:hanging="420"/>
      </w:pPr>
    </w:lvl>
    <w:lvl w:ilvl="5" w:tplc="4EA6B900" w:tentative="1">
      <w:start w:val="1"/>
      <w:numFmt w:val="lowerRoman"/>
      <w:lvlText w:val="%6."/>
      <w:lvlJc w:val="right"/>
      <w:pPr>
        <w:tabs>
          <w:tab w:val="num" w:pos="3583"/>
        </w:tabs>
        <w:ind w:left="3583" w:hanging="420"/>
      </w:pPr>
    </w:lvl>
    <w:lvl w:ilvl="6" w:tplc="C94038E8" w:tentative="1">
      <w:start w:val="1"/>
      <w:numFmt w:val="decimal"/>
      <w:lvlText w:val="%7."/>
      <w:lvlJc w:val="left"/>
      <w:pPr>
        <w:tabs>
          <w:tab w:val="num" w:pos="4003"/>
        </w:tabs>
        <w:ind w:left="4003" w:hanging="420"/>
      </w:pPr>
    </w:lvl>
    <w:lvl w:ilvl="7" w:tplc="75C45D5E" w:tentative="1">
      <w:start w:val="1"/>
      <w:numFmt w:val="lowerLetter"/>
      <w:lvlText w:val="%8)"/>
      <w:lvlJc w:val="left"/>
      <w:pPr>
        <w:tabs>
          <w:tab w:val="num" w:pos="4423"/>
        </w:tabs>
        <w:ind w:left="4423" w:hanging="420"/>
      </w:pPr>
    </w:lvl>
    <w:lvl w:ilvl="8" w:tplc="56F429AC" w:tentative="1">
      <w:start w:val="1"/>
      <w:numFmt w:val="lowerRoman"/>
      <w:lvlText w:val="%9."/>
      <w:lvlJc w:val="right"/>
      <w:pPr>
        <w:tabs>
          <w:tab w:val="num" w:pos="4843"/>
        </w:tabs>
        <w:ind w:left="4843" w:hanging="420"/>
      </w:pPr>
    </w:lvl>
  </w:abstractNum>
  <w:abstractNum w:abstractNumId="16">
    <w:nsid w:val="0BE50EC5"/>
    <w:multiLevelType w:val="hybridMultilevel"/>
    <w:tmpl w:val="AAC6F7BE"/>
    <w:lvl w:ilvl="0" w:tplc="DC8432CE">
      <w:start w:val="1"/>
      <w:numFmt w:val="lowerLetter"/>
      <w:lvlText w:val="%1)"/>
      <w:lvlJc w:val="left"/>
      <w:pPr>
        <w:tabs>
          <w:tab w:val="num" w:pos="840"/>
        </w:tabs>
        <w:ind w:left="840" w:hanging="360"/>
      </w:pPr>
      <w:rPr>
        <w:rFonts w:hint="default"/>
      </w:rPr>
    </w:lvl>
    <w:lvl w:ilvl="1" w:tplc="411658F4">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nsid w:val="0C442D37"/>
    <w:multiLevelType w:val="hybridMultilevel"/>
    <w:tmpl w:val="D00E2858"/>
    <w:lvl w:ilvl="0" w:tplc="5D7CEAAE">
      <w:start w:val="1"/>
      <w:numFmt w:val="chineseCountingThousand"/>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0CA6001B"/>
    <w:multiLevelType w:val="hybridMultilevel"/>
    <w:tmpl w:val="FB0A6B6A"/>
    <w:lvl w:ilvl="0" w:tplc="04090013">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0E807504"/>
    <w:multiLevelType w:val="hybridMultilevel"/>
    <w:tmpl w:val="EEE8C10A"/>
    <w:lvl w:ilvl="0" w:tplc="004CA6EA">
      <w:start w:val="1"/>
      <w:numFmt w:val="decimal"/>
      <w:lvlText w:val="%1"/>
      <w:lvlJc w:val="left"/>
      <w:pPr>
        <w:tabs>
          <w:tab w:val="num" w:pos="0"/>
        </w:tabs>
        <w:ind w:left="360" w:hanging="360"/>
      </w:pPr>
      <w:rPr>
        <w:rFonts w:cs="Times New Roman" w:hint="default"/>
      </w:rPr>
    </w:lvl>
    <w:lvl w:ilvl="1" w:tplc="CB10D50A" w:tentative="1">
      <w:start w:val="1"/>
      <w:numFmt w:val="lowerLetter"/>
      <w:lvlText w:val="%2)"/>
      <w:lvlJc w:val="left"/>
      <w:pPr>
        <w:tabs>
          <w:tab w:val="num" w:pos="840"/>
        </w:tabs>
        <w:ind w:left="840" w:hanging="420"/>
      </w:pPr>
    </w:lvl>
    <w:lvl w:ilvl="2" w:tplc="85D25DC2" w:tentative="1">
      <w:start w:val="1"/>
      <w:numFmt w:val="lowerRoman"/>
      <w:lvlText w:val="%3."/>
      <w:lvlJc w:val="right"/>
      <w:pPr>
        <w:tabs>
          <w:tab w:val="num" w:pos="1260"/>
        </w:tabs>
        <w:ind w:left="1260" w:hanging="420"/>
      </w:pPr>
    </w:lvl>
    <w:lvl w:ilvl="3" w:tplc="3CBC78C6" w:tentative="1">
      <w:start w:val="1"/>
      <w:numFmt w:val="decimal"/>
      <w:lvlText w:val="%4."/>
      <w:lvlJc w:val="left"/>
      <w:pPr>
        <w:tabs>
          <w:tab w:val="num" w:pos="1680"/>
        </w:tabs>
        <w:ind w:left="1680" w:hanging="420"/>
      </w:pPr>
    </w:lvl>
    <w:lvl w:ilvl="4" w:tplc="DD1C13BE" w:tentative="1">
      <w:start w:val="1"/>
      <w:numFmt w:val="lowerLetter"/>
      <w:lvlText w:val="%5)"/>
      <w:lvlJc w:val="left"/>
      <w:pPr>
        <w:tabs>
          <w:tab w:val="num" w:pos="2100"/>
        </w:tabs>
        <w:ind w:left="2100" w:hanging="420"/>
      </w:pPr>
    </w:lvl>
    <w:lvl w:ilvl="5" w:tplc="D56C090C" w:tentative="1">
      <w:start w:val="1"/>
      <w:numFmt w:val="lowerRoman"/>
      <w:lvlText w:val="%6."/>
      <w:lvlJc w:val="right"/>
      <w:pPr>
        <w:tabs>
          <w:tab w:val="num" w:pos="2520"/>
        </w:tabs>
        <w:ind w:left="2520" w:hanging="420"/>
      </w:pPr>
    </w:lvl>
    <w:lvl w:ilvl="6" w:tplc="4EFC8C9A" w:tentative="1">
      <w:start w:val="1"/>
      <w:numFmt w:val="decimal"/>
      <w:lvlText w:val="%7."/>
      <w:lvlJc w:val="left"/>
      <w:pPr>
        <w:tabs>
          <w:tab w:val="num" w:pos="2940"/>
        </w:tabs>
        <w:ind w:left="2940" w:hanging="420"/>
      </w:pPr>
    </w:lvl>
    <w:lvl w:ilvl="7" w:tplc="67E0958E" w:tentative="1">
      <w:start w:val="1"/>
      <w:numFmt w:val="lowerLetter"/>
      <w:lvlText w:val="%8)"/>
      <w:lvlJc w:val="left"/>
      <w:pPr>
        <w:tabs>
          <w:tab w:val="num" w:pos="3360"/>
        </w:tabs>
        <w:ind w:left="3360" w:hanging="420"/>
      </w:pPr>
    </w:lvl>
    <w:lvl w:ilvl="8" w:tplc="D05AB98C" w:tentative="1">
      <w:start w:val="1"/>
      <w:numFmt w:val="lowerRoman"/>
      <w:lvlText w:val="%9."/>
      <w:lvlJc w:val="right"/>
      <w:pPr>
        <w:tabs>
          <w:tab w:val="num" w:pos="3780"/>
        </w:tabs>
        <w:ind w:left="3780" w:hanging="420"/>
      </w:pPr>
    </w:lvl>
  </w:abstractNum>
  <w:abstractNum w:abstractNumId="20">
    <w:nsid w:val="12EF14B2"/>
    <w:multiLevelType w:val="hybridMultilevel"/>
    <w:tmpl w:val="31BA02D6"/>
    <w:lvl w:ilvl="0" w:tplc="F134E77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14FB03BA"/>
    <w:multiLevelType w:val="multilevel"/>
    <w:tmpl w:val="36A0DEEE"/>
    <w:lvl w:ilvl="0">
      <w:start w:val="2"/>
      <w:numFmt w:val="decimal"/>
      <w:lvlText w:val="%1."/>
      <w:lvlJc w:val="left"/>
      <w:pPr>
        <w:tabs>
          <w:tab w:val="num" w:pos="360"/>
        </w:tabs>
        <w:ind w:left="360" w:hanging="360"/>
      </w:pPr>
      <w:rPr>
        <w:rFonts w:ascii="Times New Roman" w:hint="default"/>
      </w:rPr>
    </w:lvl>
    <w:lvl w:ilvl="1">
      <w:start w:val="3"/>
      <w:numFmt w:val="decimal"/>
      <w:lvlText w:val="%1.%2)"/>
      <w:lvlJc w:val="left"/>
      <w:pPr>
        <w:tabs>
          <w:tab w:val="num" w:pos="900"/>
        </w:tabs>
        <w:ind w:left="900" w:hanging="720"/>
      </w:pPr>
      <w:rPr>
        <w:rFonts w:ascii="Times New Roman" w:hint="default"/>
      </w:rPr>
    </w:lvl>
    <w:lvl w:ilvl="2">
      <w:start w:val="1"/>
      <w:numFmt w:val="decimal"/>
      <w:lvlText w:val="%1.%2)%3."/>
      <w:lvlJc w:val="left"/>
      <w:pPr>
        <w:tabs>
          <w:tab w:val="num" w:pos="1080"/>
        </w:tabs>
        <w:ind w:left="1080" w:hanging="720"/>
      </w:pPr>
      <w:rPr>
        <w:rFonts w:ascii="Times New Roman" w:hint="default"/>
      </w:rPr>
    </w:lvl>
    <w:lvl w:ilvl="3">
      <w:start w:val="1"/>
      <w:numFmt w:val="decimal"/>
      <w:lvlText w:val="%1.%2)%3.%4."/>
      <w:lvlJc w:val="left"/>
      <w:pPr>
        <w:tabs>
          <w:tab w:val="num" w:pos="1620"/>
        </w:tabs>
        <w:ind w:left="1620" w:hanging="1080"/>
      </w:pPr>
      <w:rPr>
        <w:rFonts w:ascii="Times New Roman" w:hint="default"/>
      </w:rPr>
    </w:lvl>
    <w:lvl w:ilvl="4">
      <w:start w:val="1"/>
      <w:numFmt w:val="decimal"/>
      <w:lvlText w:val="%1.%2)%3.%4.%5."/>
      <w:lvlJc w:val="left"/>
      <w:pPr>
        <w:tabs>
          <w:tab w:val="num" w:pos="1800"/>
        </w:tabs>
        <w:ind w:left="1800" w:hanging="1080"/>
      </w:pPr>
      <w:rPr>
        <w:rFonts w:ascii="Times New Roman" w:hint="default"/>
      </w:rPr>
    </w:lvl>
    <w:lvl w:ilvl="5">
      <w:start w:val="1"/>
      <w:numFmt w:val="decimal"/>
      <w:lvlText w:val="%1.%2)%3.%4.%5.%6."/>
      <w:lvlJc w:val="left"/>
      <w:pPr>
        <w:tabs>
          <w:tab w:val="num" w:pos="2340"/>
        </w:tabs>
        <w:ind w:left="2340" w:hanging="1440"/>
      </w:pPr>
      <w:rPr>
        <w:rFonts w:ascii="Times New Roman" w:hint="default"/>
      </w:rPr>
    </w:lvl>
    <w:lvl w:ilvl="6">
      <w:start w:val="1"/>
      <w:numFmt w:val="decimal"/>
      <w:lvlText w:val="%1.%2)%3.%4.%5.%6.%7."/>
      <w:lvlJc w:val="left"/>
      <w:pPr>
        <w:tabs>
          <w:tab w:val="num" w:pos="2880"/>
        </w:tabs>
        <w:ind w:left="2880" w:hanging="1800"/>
      </w:pPr>
      <w:rPr>
        <w:rFonts w:ascii="Times New Roman" w:hint="default"/>
      </w:rPr>
    </w:lvl>
    <w:lvl w:ilvl="7">
      <w:start w:val="1"/>
      <w:numFmt w:val="decimal"/>
      <w:lvlText w:val="%1.%2)%3.%4.%5.%6.%7.%8."/>
      <w:lvlJc w:val="left"/>
      <w:pPr>
        <w:tabs>
          <w:tab w:val="num" w:pos="3060"/>
        </w:tabs>
        <w:ind w:left="3060" w:hanging="1800"/>
      </w:pPr>
      <w:rPr>
        <w:rFonts w:ascii="Times New Roman" w:hint="default"/>
      </w:rPr>
    </w:lvl>
    <w:lvl w:ilvl="8">
      <w:start w:val="1"/>
      <w:numFmt w:val="decimal"/>
      <w:lvlText w:val="%1.%2)%3.%4.%5.%6.%7.%8.%9."/>
      <w:lvlJc w:val="left"/>
      <w:pPr>
        <w:tabs>
          <w:tab w:val="num" w:pos="3600"/>
        </w:tabs>
        <w:ind w:left="3600" w:hanging="2160"/>
      </w:pPr>
      <w:rPr>
        <w:rFonts w:ascii="Times New Roman" w:hint="default"/>
      </w:rPr>
    </w:lvl>
  </w:abstractNum>
  <w:abstractNum w:abstractNumId="22">
    <w:nsid w:val="1500455B"/>
    <w:multiLevelType w:val="multilevel"/>
    <w:tmpl w:val="06F2D30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956"/>
        </w:tabs>
        <w:ind w:left="956" w:hanging="720"/>
      </w:pPr>
      <w:rPr>
        <w:rFonts w:hint="default"/>
      </w:rPr>
    </w:lvl>
    <w:lvl w:ilvl="2">
      <w:start w:val="1"/>
      <w:numFmt w:val="decimal"/>
      <w:lvlText w:val="%1.%2)%3."/>
      <w:lvlJc w:val="left"/>
      <w:pPr>
        <w:tabs>
          <w:tab w:val="num" w:pos="1552"/>
        </w:tabs>
        <w:ind w:left="1552" w:hanging="1080"/>
      </w:pPr>
      <w:rPr>
        <w:rFonts w:hint="default"/>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384"/>
        </w:tabs>
        <w:ind w:left="2384" w:hanging="1440"/>
      </w:pPr>
      <w:rPr>
        <w:rFonts w:hint="default"/>
      </w:rPr>
    </w:lvl>
    <w:lvl w:ilvl="5">
      <w:start w:val="1"/>
      <w:numFmt w:val="decimal"/>
      <w:lvlText w:val="%1.%2)%3.%4.%5.%6."/>
      <w:lvlJc w:val="left"/>
      <w:pPr>
        <w:tabs>
          <w:tab w:val="num" w:pos="2980"/>
        </w:tabs>
        <w:ind w:left="2980" w:hanging="1800"/>
      </w:pPr>
      <w:rPr>
        <w:rFonts w:hint="default"/>
      </w:rPr>
    </w:lvl>
    <w:lvl w:ilvl="6">
      <w:start w:val="1"/>
      <w:numFmt w:val="decimal"/>
      <w:lvlText w:val="%1.%2)%3.%4.%5.%6.%7."/>
      <w:lvlJc w:val="left"/>
      <w:pPr>
        <w:tabs>
          <w:tab w:val="num" w:pos="3216"/>
        </w:tabs>
        <w:ind w:left="3216" w:hanging="1800"/>
      </w:pPr>
      <w:rPr>
        <w:rFonts w:hint="default"/>
      </w:rPr>
    </w:lvl>
    <w:lvl w:ilvl="7">
      <w:start w:val="1"/>
      <w:numFmt w:val="decimal"/>
      <w:lvlText w:val="%1.%2)%3.%4.%5.%6.%7.%8."/>
      <w:lvlJc w:val="left"/>
      <w:pPr>
        <w:tabs>
          <w:tab w:val="num" w:pos="3812"/>
        </w:tabs>
        <w:ind w:left="3812" w:hanging="2160"/>
      </w:pPr>
      <w:rPr>
        <w:rFonts w:hint="default"/>
      </w:rPr>
    </w:lvl>
    <w:lvl w:ilvl="8">
      <w:start w:val="1"/>
      <w:numFmt w:val="decimal"/>
      <w:lvlText w:val="%1.%2)%3.%4.%5.%6.%7.%8.%9."/>
      <w:lvlJc w:val="left"/>
      <w:pPr>
        <w:tabs>
          <w:tab w:val="num" w:pos="4408"/>
        </w:tabs>
        <w:ind w:left="4408" w:hanging="2520"/>
      </w:pPr>
      <w:rPr>
        <w:rFonts w:hint="default"/>
      </w:rPr>
    </w:lvl>
  </w:abstractNum>
  <w:abstractNum w:abstractNumId="23">
    <w:nsid w:val="152B536B"/>
    <w:multiLevelType w:val="hybridMultilevel"/>
    <w:tmpl w:val="E57A1B1C"/>
    <w:lvl w:ilvl="0" w:tplc="455892DE">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16C40E76"/>
    <w:multiLevelType w:val="multilevel"/>
    <w:tmpl w:val="D9C2739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25">
    <w:nsid w:val="172F256B"/>
    <w:multiLevelType w:val="multilevel"/>
    <w:tmpl w:val="6302C4F6"/>
    <w:lvl w:ilvl="0">
      <w:start w:val="3"/>
      <w:numFmt w:val="decimal"/>
      <w:lvlText w:val="%1."/>
      <w:lvlJc w:val="left"/>
      <w:pPr>
        <w:tabs>
          <w:tab w:val="num" w:pos="480"/>
        </w:tabs>
        <w:ind w:left="480" w:hanging="48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440"/>
        </w:tabs>
        <w:ind w:left="1440" w:hanging="108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700"/>
        </w:tabs>
        <w:ind w:left="2700" w:hanging="180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420"/>
        </w:tabs>
        <w:ind w:left="3420" w:hanging="2160"/>
      </w:pPr>
      <w:rPr>
        <w:rFonts w:hint="default"/>
      </w:rPr>
    </w:lvl>
    <w:lvl w:ilvl="8">
      <w:start w:val="1"/>
      <w:numFmt w:val="decimal"/>
      <w:lvlText w:val="%1.%2)%3.%4.%5.%6.%7.%8.%9."/>
      <w:lvlJc w:val="left"/>
      <w:pPr>
        <w:tabs>
          <w:tab w:val="num" w:pos="3960"/>
        </w:tabs>
        <w:ind w:left="3960" w:hanging="2520"/>
      </w:pPr>
      <w:rPr>
        <w:rFonts w:hint="default"/>
      </w:rPr>
    </w:lvl>
  </w:abstractNum>
  <w:abstractNum w:abstractNumId="26">
    <w:nsid w:val="1868112D"/>
    <w:multiLevelType w:val="hybridMultilevel"/>
    <w:tmpl w:val="E4E2444E"/>
    <w:lvl w:ilvl="0" w:tplc="648A99A8">
      <w:start w:val="4"/>
      <w:numFmt w:val="japaneseCounting"/>
      <w:lvlText w:val="%1、"/>
      <w:lvlJc w:val="left"/>
      <w:pPr>
        <w:ind w:left="720" w:hanging="720"/>
      </w:pPr>
      <w:rPr>
        <w:rFonts w:hint="default"/>
      </w:rPr>
    </w:lvl>
    <w:lvl w:ilvl="1" w:tplc="44107F56" w:tentative="1">
      <w:start w:val="1"/>
      <w:numFmt w:val="lowerLetter"/>
      <w:lvlText w:val="%2)"/>
      <w:lvlJc w:val="left"/>
      <w:pPr>
        <w:ind w:left="840" w:hanging="420"/>
      </w:pPr>
    </w:lvl>
    <w:lvl w:ilvl="2" w:tplc="6A300960" w:tentative="1">
      <w:start w:val="1"/>
      <w:numFmt w:val="lowerRoman"/>
      <w:lvlText w:val="%3."/>
      <w:lvlJc w:val="right"/>
      <w:pPr>
        <w:ind w:left="1260" w:hanging="420"/>
      </w:pPr>
    </w:lvl>
    <w:lvl w:ilvl="3" w:tplc="04CEBD5C" w:tentative="1">
      <w:start w:val="1"/>
      <w:numFmt w:val="decimal"/>
      <w:lvlText w:val="%4."/>
      <w:lvlJc w:val="left"/>
      <w:pPr>
        <w:ind w:left="1680" w:hanging="420"/>
      </w:pPr>
    </w:lvl>
    <w:lvl w:ilvl="4" w:tplc="2DC4063C" w:tentative="1">
      <w:start w:val="1"/>
      <w:numFmt w:val="lowerLetter"/>
      <w:lvlText w:val="%5)"/>
      <w:lvlJc w:val="left"/>
      <w:pPr>
        <w:ind w:left="2100" w:hanging="420"/>
      </w:pPr>
    </w:lvl>
    <w:lvl w:ilvl="5" w:tplc="8D2EC066" w:tentative="1">
      <w:start w:val="1"/>
      <w:numFmt w:val="lowerRoman"/>
      <w:lvlText w:val="%6."/>
      <w:lvlJc w:val="right"/>
      <w:pPr>
        <w:ind w:left="2520" w:hanging="420"/>
      </w:pPr>
    </w:lvl>
    <w:lvl w:ilvl="6" w:tplc="A16E85FC" w:tentative="1">
      <w:start w:val="1"/>
      <w:numFmt w:val="decimal"/>
      <w:lvlText w:val="%7."/>
      <w:lvlJc w:val="left"/>
      <w:pPr>
        <w:ind w:left="2940" w:hanging="420"/>
      </w:pPr>
    </w:lvl>
    <w:lvl w:ilvl="7" w:tplc="8CCE3048" w:tentative="1">
      <w:start w:val="1"/>
      <w:numFmt w:val="lowerLetter"/>
      <w:lvlText w:val="%8)"/>
      <w:lvlJc w:val="left"/>
      <w:pPr>
        <w:ind w:left="3360" w:hanging="420"/>
      </w:pPr>
    </w:lvl>
    <w:lvl w:ilvl="8" w:tplc="A6B02892" w:tentative="1">
      <w:start w:val="1"/>
      <w:numFmt w:val="lowerRoman"/>
      <w:lvlText w:val="%9."/>
      <w:lvlJc w:val="right"/>
      <w:pPr>
        <w:ind w:left="3780" w:hanging="420"/>
      </w:pPr>
    </w:lvl>
  </w:abstractNum>
  <w:abstractNum w:abstractNumId="27">
    <w:nsid w:val="1AF01F68"/>
    <w:multiLevelType w:val="hybridMultilevel"/>
    <w:tmpl w:val="246EF9D0"/>
    <w:lvl w:ilvl="0" w:tplc="1584ADFA">
      <w:start w:val="1"/>
      <w:numFmt w:val="bullet"/>
      <w:lvlText w:val=""/>
      <w:lvlJc w:val="left"/>
      <w:pPr>
        <w:tabs>
          <w:tab w:val="num" w:pos="1260"/>
        </w:tabs>
        <w:ind w:left="1260" w:hanging="420"/>
      </w:pPr>
      <w:rPr>
        <w:rFonts w:ascii="Wingdings" w:hAnsi="Wingdings" w:hint="default"/>
      </w:rPr>
    </w:lvl>
    <w:lvl w:ilvl="1" w:tplc="04090019">
      <w:start w:val="1"/>
      <w:numFmt w:val="decimal"/>
      <w:lvlText w:val="%2."/>
      <w:lvlJc w:val="left"/>
      <w:pPr>
        <w:tabs>
          <w:tab w:val="num" w:pos="1680"/>
        </w:tabs>
        <w:ind w:left="1680" w:hanging="420"/>
      </w:pPr>
      <w:rPr>
        <w:rFonts w:hint="default"/>
      </w:rPr>
    </w:lvl>
    <w:lvl w:ilvl="2" w:tplc="0409001B" w:tentative="1">
      <w:start w:val="1"/>
      <w:numFmt w:val="bullet"/>
      <w:lvlText w:val=""/>
      <w:lvlJc w:val="left"/>
      <w:pPr>
        <w:tabs>
          <w:tab w:val="num" w:pos="2100"/>
        </w:tabs>
        <w:ind w:left="2100" w:hanging="420"/>
      </w:pPr>
      <w:rPr>
        <w:rFonts w:ascii="Wingdings" w:hAnsi="Wingdings" w:hint="default"/>
      </w:rPr>
    </w:lvl>
    <w:lvl w:ilvl="3" w:tplc="0409000F" w:tentative="1">
      <w:start w:val="1"/>
      <w:numFmt w:val="bullet"/>
      <w:lvlText w:val=""/>
      <w:lvlJc w:val="left"/>
      <w:pPr>
        <w:tabs>
          <w:tab w:val="num" w:pos="2520"/>
        </w:tabs>
        <w:ind w:left="2520" w:hanging="420"/>
      </w:pPr>
      <w:rPr>
        <w:rFonts w:ascii="Wingdings" w:hAnsi="Wingdings" w:hint="default"/>
      </w:rPr>
    </w:lvl>
    <w:lvl w:ilvl="4" w:tplc="04090019" w:tentative="1">
      <w:start w:val="1"/>
      <w:numFmt w:val="bullet"/>
      <w:lvlText w:val=""/>
      <w:lvlJc w:val="left"/>
      <w:pPr>
        <w:tabs>
          <w:tab w:val="num" w:pos="2940"/>
        </w:tabs>
        <w:ind w:left="2940" w:hanging="420"/>
      </w:pPr>
      <w:rPr>
        <w:rFonts w:ascii="Wingdings" w:hAnsi="Wingdings" w:hint="default"/>
      </w:rPr>
    </w:lvl>
    <w:lvl w:ilvl="5" w:tplc="0409001B" w:tentative="1">
      <w:start w:val="1"/>
      <w:numFmt w:val="bullet"/>
      <w:lvlText w:val=""/>
      <w:lvlJc w:val="left"/>
      <w:pPr>
        <w:tabs>
          <w:tab w:val="num" w:pos="3360"/>
        </w:tabs>
        <w:ind w:left="3360" w:hanging="420"/>
      </w:pPr>
      <w:rPr>
        <w:rFonts w:ascii="Wingdings" w:hAnsi="Wingdings" w:hint="default"/>
      </w:rPr>
    </w:lvl>
    <w:lvl w:ilvl="6" w:tplc="0409000F" w:tentative="1">
      <w:start w:val="1"/>
      <w:numFmt w:val="bullet"/>
      <w:lvlText w:val=""/>
      <w:lvlJc w:val="left"/>
      <w:pPr>
        <w:tabs>
          <w:tab w:val="num" w:pos="3780"/>
        </w:tabs>
        <w:ind w:left="3780" w:hanging="420"/>
      </w:pPr>
      <w:rPr>
        <w:rFonts w:ascii="Wingdings" w:hAnsi="Wingdings" w:hint="default"/>
      </w:rPr>
    </w:lvl>
    <w:lvl w:ilvl="7" w:tplc="04090019" w:tentative="1">
      <w:start w:val="1"/>
      <w:numFmt w:val="bullet"/>
      <w:lvlText w:val=""/>
      <w:lvlJc w:val="left"/>
      <w:pPr>
        <w:tabs>
          <w:tab w:val="num" w:pos="4200"/>
        </w:tabs>
        <w:ind w:left="4200" w:hanging="420"/>
      </w:pPr>
      <w:rPr>
        <w:rFonts w:ascii="Wingdings" w:hAnsi="Wingdings" w:hint="default"/>
      </w:rPr>
    </w:lvl>
    <w:lvl w:ilvl="8" w:tplc="0409001B" w:tentative="1">
      <w:start w:val="1"/>
      <w:numFmt w:val="bullet"/>
      <w:lvlText w:val=""/>
      <w:lvlJc w:val="left"/>
      <w:pPr>
        <w:tabs>
          <w:tab w:val="num" w:pos="4620"/>
        </w:tabs>
        <w:ind w:left="4620" w:hanging="420"/>
      </w:pPr>
      <w:rPr>
        <w:rFonts w:ascii="Wingdings" w:hAnsi="Wingdings" w:hint="default"/>
      </w:rPr>
    </w:lvl>
  </w:abstractNum>
  <w:abstractNum w:abstractNumId="28">
    <w:nsid w:val="1FC91163"/>
    <w:multiLevelType w:val="multilevel"/>
    <w:tmpl w:val="EAF8D868"/>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9">
    <w:nsid w:val="1FEA117B"/>
    <w:multiLevelType w:val="hybridMultilevel"/>
    <w:tmpl w:val="8A543132"/>
    <w:lvl w:ilvl="0" w:tplc="D136B8C8">
      <w:start w:val="1"/>
      <w:numFmt w:val="decimal"/>
      <w:lvlText w:val="%1"/>
      <w:lvlJc w:val="left"/>
      <w:pPr>
        <w:tabs>
          <w:tab w:val="num" w:pos="420"/>
        </w:tabs>
        <w:ind w:left="420" w:hanging="420"/>
      </w:pPr>
      <w:rPr>
        <w:rFonts w:hint="eastAsia"/>
      </w:rPr>
    </w:lvl>
    <w:lvl w:ilvl="1" w:tplc="6144CD54" w:tentative="1">
      <w:start w:val="1"/>
      <w:numFmt w:val="lowerLetter"/>
      <w:lvlText w:val="%2)"/>
      <w:lvlJc w:val="left"/>
      <w:pPr>
        <w:tabs>
          <w:tab w:val="num" w:pos="840"/>
        </w:tabs>
        <w:ind w:left="840" w:hanging="420"/>
      </w:pPr>
    </w:lvl>
    <w:lvl w:ilvl="2" w:tplc="CDA00A22" w:tentative="1">
      <w:start w:val="1"/>
      <w:numFmt w:val="lowerRoman"/>
      <w:lvlText w:val="%3."/>
      <w:lvlJc w:val="right"/>
      <w:pPr>
        <w:tabs>
          <w:tab w:val="num" w:pos="1260"/>
        </w:tabs>
        <w:ind w:left="1260" w:hanging="420"/>
      </w:pPr>
    </w:lvl>
    <w:lvl w:ilvl="3" w:tplc="F69EA950" w:tentative="1">
      <w:start w:val="1"/>
      <w:numFmt w:val="decimal"/>
      <w:lvlText w:val="%4."/>
      <w:lvlJc w:val="left"/>
      <w:pPr>
        <w:tabs>
          <w:tab w:val="num" w:pos="1680"/>
        </w:tabs>
        <w:ind w:left="1680" w:hanging="420"/>
      </w:pPr>
    </w:lvl>
    <w:lvl w:ilvl="4" w:tplc="CF2EABBE" w:tentative="1">
      <w:start w:val="1"/>
      <w:numFmt w:val="lowerLetter"/>
      <w:lvlText w:val="%5)"/>
      <w:lvlJc w:val="left"/>
      <w:pPr>
        <w:tabs>
          <w:tab w:val="num" w:pos="2100"/>
        </w:tabs>
        <w:ind w:left="2100" w:hanging="420"/>
      </w:pPr>
    </w:lvl>
    <w:lvl w:ilvl="5" w:tplc="1DF82692" w:tentative="1">
      <w:start w:val="1"/>
      <w:numFmt w:val="lowerRoman"/>
      <w:lvlText w:val="%6."/>
      <w:lvlJc w:val="right"/>
      <w:pPr>
        <w:tabs>
          <w:tab w:val="num" w:pos="2520"/>
        </w:tabs>
        <w:ind w:left="2520" w:hanging="420"/>
      </w:pPr>
    </w:lvl>
    <w:lvl w:ilvl="6" w:tplc="FCEC6F20" w:tentative="1">
      <w:start w:val="1"/>
      <w:numFmt w:val="decimal"/>
      <w:lvlText w:val="%7."/>
      <w:lvlJc w:val="left"/>
      <w:pPr>
        <w:tabs>
          <w:tab w:val="num" w:pos="2940"/>
        </w:tabs>
        <w:ind w:left="2940" w:hanging="420"/>
      </w:pPr>
    </w:lvl>
    <w:lvl w:ilvl="7" w:tplc="C0145132" w:tentative="1">
      <w:start w:val="1"/>
      <w:numFmt w:val="lowerLetter"/>
      <w:lvlText w:val="%8)"/>
      <w:lvlJc w:val="left"/>
      <w:pPr>
        <w:tabs>
          <w:tab w:val="num" w:pos="3360"/>
        </w:tabs>
        <w:ind w:left="3360" w:hanging="420"/>
      </w:pPr>
    </w:lvl>
    <w:lvl w:ilvl="8" w:tplc="52C83436" w:tentative="1">
      <w:start w:val="1"/>
      <w:numFmt w:val="lowerRoman"/>
      <w:lvlText w:val="%9."/>
      <w:lvlJc w:val="right"/>
      <w:pPr>
        <w:tabs>
          <w:tab w:val="num" w:pos="3780"/>
        </w:tabs>
        <w:ind w:left="3780" w:hanging="420"/>
      </w:pPr>
    </w:lvl>
  </w:abstractNum>
  <w:abstractNum w:abstractNumId="30">
    <w:nsid w:val="23DD0633"/>
    <w:multiLevelType w:val="hybridMultilevel"/>
    <w:tmpl w:val="2C78600E"/>
    <w:lvl w:ilvl="0" w:tplc="A5C05E76">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24DE1A47"/>
    <w:multiLevelType w:val="multilevel"/>
    <w:tmpl w:val="00000008"/>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2522534A"/>
    <w:multiLevelType w:val="hybridMultilevel"/>
    <w:tmpl w:val="A70856DE"/>
    <w:lvl w:ilvl="0" w:tplc="5F70AE96">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3">
    <w:nsid w:val="25973B14"/>
    <w:multiLevelType w:val="hybridMultilevel"/>
    <w:tmpl w:val="4DAE7BBC"/>
    <w:lvl w:ilvl="0" w:tplc="AD60C9F8">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262933B9"/>
    <w:multiLevelType w:val="hybridMultilevel"/>
    <w:tmpl w:val="A208A288"/>
    <w:lvl w:ilvl="0" w:tplc="A5C05E76">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5">
    <w:nsid w:val="2A094AC3"/>
    <w:multiLevelType w:val="hybridMultilevel"/>
    <w:tmpl w:val="07909840"/>
    <w:lvl w:ilvl="0" w:tplc="B254B876">
      <w:start w:val="1"/>
      <w:numFmt w:val="decimal"/>
      <w:lvlText w:val="%1）"/>
      <w:lvlJc w:val="left"/>
      <w:pPr>
        <w:ind w:left="1260" w:hanging="36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36">
    <w:nsid w:val="2AEB476F"/>
    <w:multiLevelType w:val="hybridMultilevel"/>
    <w:tmpl w:val="6E82D554"/>
    <w:lvl w:ilvl="0" w:tplc="94A02D06">
      <w:start w:val="1"/>
      <w:numFmt w:val="lowerLetter"/>
      <w:lvlText w:val="%1)"/>
      <w:lvlJc w:val="left"/>
      <w:pPr>
        <w:ind w:left="362" w:hanging="36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7">
    <w:nsid w:val="2C241704"/>
    <w:multiLevelType w:val="hybridMultilevel"/>
    <w:tmpl w:val="9D403A56"/>
    <w:lvl w:ilvl="0" w:tplc="E8025196">
      <w:start w:val="1"/>
      <w:numFmt w:val="chineseCountingThousand"/>
      <w:lvlText w:val="%1、"/>
      <w:lvlJc w:val="left"/>
      <w:pPr>
        <w:tabs>
          <w:tab w:val="num" w:pos="900"/>
        </w:tabs>
        <w:ind w:left="90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8">
    <w:nsid w:val="2FE40B7C"/>
    <w:multiLevelType w:val="hybridMultilevel"/>
    <w:tmpl w:val="0C8471C4"/>
    <w:lvl w:ilvl="0" w:tplc="04090013">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323838C7"/>
    <w:multiLevelType w:val="hybridMultilevel"/>
    <w:tmpl w:val="86363D5E"/>
    <w:lvl w:ilvl="0" w:tplc="2AD23B4A">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35D3238A"/>
    <w:multiLevelType w:val="hybridMultilevel"/>
    <w:tmpl w:val="1C343CB6"/>
    <w:lvl w:ilvl="0" w:tplc="FD44CBD6">
      <w:start w:val="1"/>
      <w:numFmt w:val="decimal"/>
      <w:lvlText w:val="%1）"/>
      <w:lvlJc w:val="left"/>
      <w:pPr>
        <w:ind w:left="720" w:hanging="720"/>
      </w:pPr>
      <w:rPr>
        <w:rFonts w:hint="eastAsia"/>
      </w:rPr>
    </w:lvl>
    <w:lvl w:ilvl="1" w:tplc="BD088B8E">
      <w:start w:val="1"/>
      <w:numFmt w:val="lowerLetter"/>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1">
    <w:nsid w:val="399136DE"/>
    <w:multiLevelType w:val="singleLevel"/>
    <w:tmpl w:val="500C65D0"/>
    <w:lvl w:ilvl="0">
      <w:start w:val="1"/>
      <w:numFmt w:val="decimal"/>
      <w:lvlText w:val="%1）"/>
      <w:lvlJc w:val="left"/>
      <w:pPr>
        <w:tabs>
          <w:tab w:val="num" w:pos="1522"/>
        </w:tabs>
        <w:ind w:left="1522" w:hanging="252"/>
      </w:pPr>
      <w:rPr>
        <w:rFonts w:hint="eastAsia"/>
      </w:rPr>
    </w:lvl>
  </w:abstractNum>
  <w:abstractNum w:abstractNumId="42">
    <w:nsid w:val="3A1E5087"/>
    <w:multiLevelType w:val="hybridMultilevel"/>
    <w:tmpl w:val="0E5637C8"/>
    <w:lvl w:ilvl="0" w:tplc="650A9288">
      <w:start w:val="2"/>
      <w:numFmt w:val="bullet"/>
      <w:lvlText w:val="□"/>
      <w:lvlJc w:val="left"/>
      <w:pPr>
        <w:ind w:left="405" w:hanging="405"/>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nsid w:val="3A9D67B0"/>
    <w:multiLevelType w:val="hybridMultilevel"/>
    <w:tmpl w:val="50DA12C2"/>
    <w:lvl w:ilvl="0" w:tplc="FC10AED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E7854F8"/>
    <w:multiLevelType w:val="hybridMultilevel"/>
    <w:tmpl w:val="3040645E"/>
    <w:lvl w:ilvl="0" w:tplc="CBA2A29C">
      <w:start w:val="3"/>
      <w:numFmt w:val="decimal"/>
      <w:lvlText w:val="%1."/>
      <w:lvlJc w:val="left"/>
      <w:pPr>
        <w:ind w:left="465" w:hanging="360"/>
      </w:pPr>
      <w:rPr>
        <w:rFonts w:hint="default"/>
      </w:rPr>
    </w:lvl>
    <w:lvl w:ilvl="1" w:tplc="B2D065B6">
      <w:start w:val="1"/>
      <w:numFmt w:val="lowerLetter"/>
      <w:lvlText w:val="%2)"/>
      <w:lvlJc w:val="left"/>
      <w:pPr>
        <w:ind w:left="945" w:hanging="420"/>
      </w:pPr>
    </w:lvl>
    <w:lvl w:ilvl="2" w:tplc="537A098C">
      <w:start w:val="1"/>
      <w:numFmt w:val="lowerRoman"/>
      <w:lvlText w:val="%3."/>
      <w:lvlJc w:val="right"/>
      <w:pPr>
        <w:ind w:left="1365" w:hanging="420"/>
      </w:pPr>
    </w:lvl>
    <w:lvl w:ilvl="3" w:tplc="A8B249EE" w:tentative="1">
      <w:start w:val="1"/>
      <w:numFmt w:val="decimal"/>
      <w:lvlText w:val="%4."/>
      <w:lvlJc w:val="left"/>
      <w:pPr>
        <w:ind w:left="1785" w:hanging="420"/>
      </w:pPr>
    </w:lvl>
    <w:lvl w:ilvl="4" w:tplc="BA98ED5E" w:tentative="1">
      <w:start w:val="1"/>
      <w:numFmt w:val="lowerLetter"/>
      <w:lvlText w:val="%5)"/>
      <w:lvlJc w:val="left"/>
      <w:pPr>
        <w:ind w:left="2205" w:hanging="420"/>
      </w:pPr>
    </w:lvl>
    <w:lvl w:ilvl="5" w:tplc="EC949F5C" w:tentative="1">
      <w:start w:val="1"/>
      <w:numFmt w:val="lowerRoman"/>
      <w:lvlText w:val="%6."/>
      <w:lvlJc w:val="right"/>
      <w:pPr>
        <w:ind w:left="2625" w:hanging="420"/>
      </w:pPr>
    </w:lvl>
    <w:lvl w:ilvl="6" w:tplc="0038E3E8" w:tentative="1">
      <w:start w:val="1"/>
      <w:numFmt w:val="decimal"/>
      <w:lvlText w:val="%7."/>
      <w:lvlJc w:val="left"/>
      <w:pPr>
        <w:ind w:left="3045" w:hanging="420"/>
      </w:pPr>
    </w:lvl>
    <w:lvl w:ilvl="7" w:tplc="E662FF76" w:tentative="1">
      <w:start w:val="1"/>
      <w:numFmt w:val="lowerLetter"/>
      <w:lvlText w:val="%8)"/>
      <w:lvlJc w:val="left"/>
      <w:pPr>
        <w:ind w:left="3465" w:hanging="420"/>
      </w:pPr>
    </w:lvl>
    <w:lvl w:ilvl="8" w:tplc="FC88A2E8" w:tentative="1">
      <w:start w:val="1"/>
      <w:numFmt w:val="lowerRoman"/>
      <w:lvlText w:val="%9."/>
      <w:lvlJc w:val="right"/>
      <w:pPr>
        <w:ind w:left="3885" w:hanging="420"/>
      </w:pPr>
    </w:lvl>
  </w:abstractNum>
  <w:abstractNum w:abstractNumId="45">
    <w:nsid w:val="3F043970"/>
    <w:multiLevelType w:val="hybridMultilevel"/>
    <w:tmpl w:val="81D09D08"/>
    <w:lvl w:ilvl="0" w:tplc="E062BEB2">
      <w:start w:val="1"/>
      <w:numFmt w:val="decimal"/>
      <w:lvlText w:val="%1."/>
      <w:lvlJc w:val="left"/>
      <w:pPr>
        <w:ind w:left="360" w:hanging="360"/>
      </w:pPr>
      <w:rPr>
        <w:rFonts w:cs="Times New Roman" w:hint="default"/>
        <w:b w:val="0"/>
        <w:bCs w:val="0"/>
      </w:rPr>
    </w:lvl>
    <w:lvl w:ilvl="1" w:tplc="460CB57E">
      <w:start w:val="1"/>
      <w:numFmt w:val="lowerLetter"/>
      <w:lvlText w:val="%2)"/>
      <w:lvlJc w:val="left"/>
      <w:pPr>
        <w:ind w:left="840" w:hanging="420"/>
      </w:pPr>
      <w:rPr>
        <w:rFonts w:cs="Times New Roman"/>
      </w:rPr>
    </w:lvl>
    <w:lvl w:ilvl="2" w:tplc="59707666">
      <w:start w:val="1"/>
      <w:numFmt w:val="lowerRoman"/>
      <w:lvlText w:val="%3."/>
      <w:lvlJc w:val="right"/>
      <w:pPr>
        <w:ind w:left="1260" w:hanging="420"/>
      </w:pPr>
      <w:rPr>
        <w:rFonts w:cs="Times New Roman"/>
      </w:rPr>
    </w:lvl>
    <w:lvl w:ilvl="3" w:tplc="8B98B874">
      <w:start w:val="1"/>
      <w:numFmt w:val="decimal"/>
      <w:lvlText w:val="%4."/>
      <w:lvlJc w:val="left"/>
      <w:pPr>
        <w:ind w:left="1680" w:hanging="420"/>
      </w:pPr>
      <w:rPr>
        <w:rFonts w:cs="Times New Roman"/>
      </w:rPr>
    </w:lvl>
    <w:lvl w:ilvl="4" w:tplc="DF02E67E">
      <w:start w:val="1"/>
      <w:numFmt w:val="lowerLetter"/>
      <w:lvlText w:val="%5)"/>
      <w:lvlJc w:val="left"/>
      <w:pPr>
        <w:ind w:left="2100" w:hanging="420"/>
      </w:pPr>
      <w:rPr>
        <w:rFonts w:cs="Times New Roman"/>
      </w:rPr>
    </w:lvl>
    <w:lvl w:ilvl="5" w:tplc="1B000DC6">
      <w:start w:val="1"/>
      <w:numFmt w:val="lowerRoman"/>
      <w:lvlText w:val="%6."/>
      <w:lvlJc w:val="right"/>
      <w:pPr>
        <w:ind w:left="2520" w:hanging="420"/>
      </w:pPr>
      <w:rPr>
        <w:rFonts w:cs="Times New Roman"/>
      </w:rPr>
    </w:lvl>
    <w:lvl w:ilvl="6" w:tplc="B1C2CEDC">
      <w:start w:val="1"/>
      <w:numFmt w:val="decimal"/>
      <w:lvlText w:val="%7."/>
      <w:lvlJc w:val="left"/>
      <w:pPr>
        <w:ind w:left="2940" w:hanging="420"/>
      </w:pPr>
      <w:rPr>
        <w:rFonts w:cs="Times New Roman"/>
      </w:rPr>
    </w:lvl>
    <w:lvl w:ilvl="7" w:tplc="794E398E">
      <w:start w:val="1"/>
      <w:numFmt w:val="lowerLetter"/>
      <w:lvlText w:val="%8)"/>
      <w:lvlJc w:val="left"/>
      <w:pPr>
        <w:ind w:left="3360" w:hanging="420"/>
      </w:pPr>
      <w:rPr>
        <w:rFonts w:cs="Times New Roman"/>
      </w:rPr>
    </w:lvl>
    <w:lvl w:ilvl="8" w:tplc="6A9A2EF6">
      <w:start w:val="1"/>
      <w:numFmt w:val="lowerRoman"/>
      <w:lvlText w:val="%9."/>
      <w:lvlJc w:val="right"/>
      <w:pPr>
        <w:ind w:left="3780" w:hanging="420"/>
      </w:pPr>
      <w:rPr>
        <w:rFonts w:cs="Times New Roman"/>
      </w:rPr>
    </w:lvl>
  </w:abstractNum>
  <w:abstractNum w:abstractNumId="46">
    <w:nsid w:val="420D60A1"/>
    <w:multiLevelType w:val="hybridMultilevel"/>
    <w:tmpl w:val="7820F09D"/>
    <w:lvl w:ilvl="0" w:tplc="BFF0F426">
      <w:start w:val="1"/>
      <w:numFmt w:val="decimal"/>
      <w:lvlText w:val=""/>
      <w:lvlJc w:val="left"/>
    </w:lvl>
    <w:lvl w:ilvl="1" w:tplc="FD3C9ACE">
      <w:numFmt w:val="decimal"/>
      <w:lvlText w:val=""/>
      <w:lvlJc w:val="left"/>
    </w:lvl>
    <w:lvl w:ilvl="2" w:tplc="6FD6F036">
      <w:numFmt w:val="decimal"/>
      <w:lvlText w:val=""/>
      <w:lvlJc w:val="left"/>
    </w:lvl>
    <w:lvl w:ilvl="3" w:tplc="DDDCF3A0">
      <w:numFmt w:val="decimal"/>
      <w:lvlText w:val=""/>
      <w:lvlJc w:val="left"/>
    </w:lvl>
    <w:lvl w:ilvl="4" w:tplc="C102DD82">
      <w:numFmt w:val="decimal"/>
      <w:lvlText w:val=""/>
      <w:lvlJc w:val="left"/>
    </w:lvl>
    <w:lvl w:ilvl="5" w:tplc="54884996">
      <w:numFmt w:val="decimal"/>
      <w:lvlText w:val=""/>
      <w:lvlJc w:val="left"/>
    </w:lvl>
    <w:lvl w:ilvl="6" w:tplc="6456C4DE">
      <w:numFmt w:val="decimal"/>
      <w:lvlText w:val=""/>
      <w:lvlJc w:val="left"/>
    </w:lvl>
    <w:lvl w:ilvl="7" w:tplc="06205B96">
      <w:numFmt w:val="decimal"/>
      <w:lvlText w:val=""/>
      <w:lvlJc w:val="left"/>
    </w:lvl>
    <w:lvl w:ilvl="8" w:tplc="09FA0168">
      <w:numFmt w:val="decimal"/>
      <w:lvlText w:val=""/>
      <w:lvlJc w:val="left"/>
    </w:lvl>
  </w:abstractNum>
  <w:abstractNum w:abstractNumId="47">
    <w:nsid w:val="42B67F83"/>
    <w:multiLevelType w:val="hybridMultilevel"/>
    <w:tmpl w:val="63B0DB00"/>
    <w:lvl w:ilvl="0" w:tplc="CF4654E4">
      <w:start w:val="1"/>
      <w:numFmt w:val="decimal"/>
      <w:lvlText w:val="%1、"/>
      <w:lvlJc w:val="left"/>
      <w:pPr>
        <w:tabs>
          <w:tab w:val="num" w:pos="1363"/>
        </w:tabs>
        <w:ind w:left="1363" w:hanging="720"/>
      </w:pPr>
      <w:rPr>
        <w:rFonts w:hint="default"/>
      </w:rPr>
    </w:lvl>
    <w:lvl w:ilvl="1" w:tplc="04090019">
      <w:start w:val="4"/>
      <w:numFmt w:val="decimal"/>
      <w:lvlText w:val="%2）"/>
      <w:lvlJc w:val="left"/>
      <w:pPr>
        <w:tabs>
          <w:tab w:val="num" w:pos="1783"/>
        </w:tabs>
        <w:ind w:left="1783" w:hanging="720"/>
      </w:pPr>
      <w:rPr>
        <w:rFonts w:hint="default"/>
      </w:rPr>
    </w:lvl>
    <w:lvl w:ilvl="2" w:tplc="0409001B">
      <w:start w:val="1"/>
      <w:numFmt w:val="bullet"/>
      <w:lvlText w:val=""/>
      <w:lvlJc w:val="left"/>
      <w:pPr>
        <w:tabs>
          <w:tab w:val="num" w:pos="1903"/>
        </w:tabs>
        <w:ind w:left="1903" w:hanging="420"/>
      </w:pPr>
      <w:rPr>
        <w:rFonts w:ascii="Wingdings" w:hAnsi="Wingdings" w:hint="default"/>
      </w:rPr>
    </w:lvl>
    <w:lvl w:ilvl="3" w:tplc="0409000F">
      <w:start w:val="5"/>
      <w:numFmt w:val="upperLetter"/>
      <w:lvlText w:val="%4、"/>
      <w:lvlJc w:val="left"/>
      <w:pPr>
        <w:tabs>
          <w:tab w:val="num" w:pos="2623"/>
        </w:tabs>
        <w:ind w:left="2623" w:hanging="720"/>
      </w:pPr>
      <w:rPr>
        <w:rFonts w:hint="default"/>
      </w:rPr>
    </w:lvl>
    <w:lvl w:ilvl="4" w:tplc="04090019">
      <w:start w:val="4"/>
      <w:numFmt w:val="decimal"/>
      <w:lvlText w:val="%5)"/>
      <w:lvlJc w:val="left"/>
      <w:pPr>
        <w:tabs>
          <w:tab w:val="num" w:pos="2683"/>
        </w:tabs>
        <w:ind w:left="2683" w:hanging="360"/>
      </w:pPr>
      <w:rPr>
        <w:rFonts w:hint="default"/>
      </w:r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48">
    <w:nsid w:val="42B96452"/>
    <w:multiLevelType w:val="hybridMultilevel"/>
    <w:tmpl w:val="CB589904"/>
    <w:lvl w:ilvl="0" w:tplc="B09CE9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42FE492B"/>
    <w:multiLevelType w:val="multilevel"/>
    <w:tmpl w:val="89CE22C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0">
    <w:nsid w:val="44CA2AE8"/>
    <w:multiLevelType w:val="hybridMultilevel"/>
    <w:tmpl w:val="F92A6AF8"/>
    <w:lvl w:ilvl="0" w:tplc="A8401932">
      <w:start w:val="1"/>
      <w:numFmt w:val="decimal"/>
      <w:lvlText w:val="（%1）"/>
      <w:lvlJc w:val="left"/>
      <w:pPr>
        <w:ind w:left="720" w:hanging="720"/>
      </w:pPr>
      <w:rPr>
        <w:rFonts w:hint="default"/>
      </w:rPr>
    </w:lvl>
    <w:lvl w:ilvl="1" w:tplc="D3062EE4" w:tentative="1">
      <w:start w:val="1"/>
      <w:numFmt w:val="lowerLetter"/>
      <w:lvlText w:val="%2)"/>
      <w:lvlJc w:val="left"/>
      <w:pPr>
        <w:ind w:left="840" w:hanging="420"/>
      </w:pPr>
    </w:lvl>
    <w:lvl w:ilvl="2" w:tplc="04090001" w:tentative="1">
      <w:start w:val="1"/>
      <w:numFmt w:val="lowerRoman"/>
      <w:lvlText w:val="%3."/>
      <w:lvlJc w:val="right"/>
      <w:pPr>
        <w:ind w:left="1260" w:hanging="420"/>
      </w:pPr>
    </w:lvl>
    <w:lvl w:ilvl="3" w:tplc="03DE96E8" w:tentative="1">
      <w:start w:val="1"/>
      <w:numFmt w:val="decimal"/>
      <w:lvlText w:val="%4."/>
      <w:lvlJc w:val="left"/>
      <w:pPr>
        <w:ind w:left="1680" w:hanging="420"/>
      </w:pPr>
    </w:lvl>
    <w:lvl w:ilvl="4" w:tplc="4FDADA0C"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4579674F"/>
    <w:multiLevelType w:val="hybridMultilevel"/>
    <w:tmpl w:val="2BEA3DBE"/>
    <w:lvl w:ilvl="0" w:tplc="3208C846">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2">
    <w:nsid w:val="45B02927"/>
    <w:multiLevelType w:val="hybridMultilevel"/>
    <w:tmpl w:val="7BA4DCB0"/>
    <w:lvl w:ilvl="0" w:tplc="8E34CA46">
      <w:start w:val="1"/>
      <w:numFmt w:val="chineseCountingThousand"/>
      <w:lvlText w:val="第%1节"/>
      <w:lvlJc w:val="left"/>
      <w:pPr>
        <w:tabs>
          <w:tab w:val="num" w:pos="480"/>
        </w:tabs>
        <w:ind w:left="480" w:hanging="480"/>
      </w:pPr>
      <w:rPr>
        <w:rFonts w:hint="default"/>
      </w:rPr>
    </w:lvl>
    <w:lvl w:ilvl="1" w:tplc="6922A726" w:tentative="1">
      <w:start w:val="1"/>
      <w:numFmt w:val="lowerLetter"/>
      <w:lvlText w:val="%2)"/>
      <w:lvlJc w:val="left"/>
      <w:pPr>
        <w:tabs>
          <w:tab w:val="num" w:pos="840"/>
        </w:tabs>
        <w:ind w:left="840" w:hanging="420"/>
      </w:pPr>
    </w:lvl>
    <w:lvl w:ilvl="2" w:tplc="E54C1562" w:tentative="1">
      <w:start w:val="1"/>
      <w:numFmt w:val="lowerRoman"/>
      <w:lvlText w:val="%3."/>
      <w:lvlJc w:val="right"/>
      <w:pPr>
        <w:tabs>
          <w:tab w:val="num" w:pos="1260"/>
        </w:tabs>
        <w:ind w:left="1260" w:hanging="420"/>
      </w:pPr>
    </w:lvl>
    <w:lvl w:ilvl="3" w:tplc="C6DEB404" w:tentative="1">
      <w:start w:val="1"/>
      <w:numFmt w:val="decimal"/>
      <w:lvlText w:val="%4."/>
      <w:lvlJc w:val="left"/>
      <w:pPr>
        <w:tabs>
          <w:tab w:val="num" w:pos="1680"/>
        </w:tabs>
        <w:ind w:left="1680" w:hanging="420"/>
      </w:pPr>
    </w:lvl>
    <w:lvl w:ilvl="4" w:tplc="98D46A68" w:tentative="1">
      <w:start w:val="1"/>
      <w:numFmt w:val="lowerLetter"/>
      <w:lvlText w:val="%5)"/>
      <w:lvlJc w:val="left"/>
      <w:pPr>
        <w:tabs>
          <w:tab w:val="num" w:pos="2100"/>
        </w:tabs>
        <w:ind w:left="2100" w:hanging="420"/>
      </w:pPr>
    </w:lvl>
    <w:lvl w:ilvl="5" w:tplc="9DCC3692" w:tentative="1">
      <w:start w:val="1"/>
      <w:numFmt w:val="lowerRoman"/>
      <w:lvlText w:val="%6."/>
      <w:lvlJc w:val="right"/>
      <w:pPr>
        <w:tabs>
          <w:tab w:val="num" w:pos="2520"/>
        </w:tabs>
        <w:ind w:left="2520" w:hanging="420"/>
      </w:pPr>
    </w:lvl>
    <w:lvl w:ilvl="6" w:tplc="E534AC3A" w:tentative="1">
      <w:start w:val="1"/>
      <w:numFmt w:val="decimal"/>
      <w:lvlText w:val="%7."/>
      <w:lvlJc w:val="left"/>
      <w:pPr>
        <w:tabs>
          <w:tab w:val="num" w:pos="2940"/>
        </w:tabs>
        <w:ind w:left="2940" w:hanging="420"/>
      </w:pPr>
    </w:lvl>
    <w:lvl w:ilvl="7" w:tplc="9FC4B484" w:tentative="1">
      <w:start w:val="1"/>
      <w:numFmt w:val="lowerLetter"/>
      <w:lvlText w:val="%8)"/>
      <w:lvlJc w:val="left"/>
      <w:pPr>
        <w:tabs>
          <w:tab w:val="num" w:pos="3360"/>
        </w:tabs>
        <w:ind w:left="3360" w:hanging="420"/>
      </w:pPr>
    </w:lvl>
    <w:lvl w:ilvl="8" w:tplc="99329BB4" w:tentative="1">
      <w:start w:val="1"/>
      <w:numFmt w:val="lowerRoman"/>
      <w:lvlText w:val="%9."/>
      <w:lvlJc w:val="right"/>
      <w:pPr>
        <w:tabs>
          <w:tab w:val="num" w:pos="3780"/>
        </w:tabs>
        <w:ind w:left="3780" w:hanging="420"/>
      </w:pPr>
    </w:lvl>
  </w:abstractNum>
  <w:abstractNum w:abstractNumId="53">
    <w:nsid w:val="4650357E"/>
    <w:multiLevelType w:val="hybridMultilevel"/>
    <w:tmpl w:val="70642B14"/>
    <w:lvl w:ilvl="0" w:tplc="455892DE">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nsid w:val="49EC3208"/>
    <w:multiLevelType w:val="hybridMultilevel"/>
    <w:tmpl w:val="C490566C"/>
    <w:lvl w:ilvl="0" w:tplc="87E6EAB6">
      <w:start w:val="4"/>
      <w:numFmt w:val="bullet"/>
      <w:lvlText w:val="☆"/>
      <w:lvlJc w:val="left"/>
      <w:pPr>
        <w:ind w:left="570" w:hanging="360"/>
      </w:pPr>
      <w:rPr>
        <w:rFonts w:ascii="宋体" w:eastAsia="宋体" w:hAnsi="宋体" w:cs="Times New Roman" w:hint="eastAsia"/>
      </w:rPr>
    </w:lvl>
    <w:lvl w:ilvl="1" w:tplc="04090019" w:tentative="1">
      <w:start w:val="1"/>
      <w:numFmt w:val="bullet"/>
      <w:lvlText w:val=""/>
      <w:lvlJc w:val="left"/>
      <w:pPr>
        <w:ind w:left="1050" w:hanging="420"/>
      </w:pPr>
      <w:rPr>
        <w:rFonts w:ascii="Wingdings" w:hAnsi="Wingdings" w:hint="default"/>
      </w:rPr>
    </w:lvl>
    <w:lvl w:ilvl="2" w:tplc="0409001B" w:tentative="1">
      <w:start w:val="1"/>
      <w:numFmt w:val="bullet"/>
      <w:lvlText w:val=""/>
      <w:lvlJc w:val="left"/>
      <w:pPr>
        <w:ind w:left="1470" w:hanging="420"/>
      </w:pPr>
      <w:rPr>
        <w:rFonts w:ascii="Wingdings" w:hAnsi="Wingdings" w:hint="default"/>
      </w:rPr>
    </w:lvl>
    <w:lvl w:ilvl="3" w:tplc="0409000F" w:tentative="1">
      <w:start w:val="1"/>
      <w:numFmt w:val="bullet"/>
      <w:lvlText w:val=""/>
      <w:lvlJc w:val="left"/>
      <w:pPr>
        <w:ind w:left="1890" w:hanging="420"/>
      </w:pPr>
      <w:rPr>
        <w:rFonts w:ascii="Wingdings" w:hAnsi="Wingdings" w:hint="default"/>
      </w:rPr>
    </w:lvl>
    <w:lvl w:ilvl="4" w:tplc="04090019" w:tentative="1">
      <w:start w:val="1"/>
      <w:numFmt w:val="bullet"/>
      <w:lvlText w:val=""/>
      <w:lvlJc w:val="left"/>
      <w:pPr>
        <w:ind w:left="2310" w:hanging="420"/>
      </w:pPr>
      <w:rPr>
        <w:rFonts w:ascii="Wingdings" w:hAnsi="Wingdings" w:hint="default"/>
      </w:rPr>
    </w:lvl>
    <w:lvl w:ilvl="5" w:tplc="0409001B" w:tentative="1">
      <w:start w:val="1"/>
      <w:numFmt w:val="bullet"/>
      <w:lvlText w:val=""/>
      <w:lvlJc w:val="left"/>
      <w:pPr>
        <w:ind w:left="2730" w:hanging="420"/>
      </w:pPr>
      <w:rPr>
        <w:rFonts w:ascii="Wingdings" w:hAnsi="Wingdings" w:hint="default"/>
      </w:rPr>
    </w:lvl>
    <w:lvl w:ilvl="6" w:tplc="0409000F" w:tentative="1">
      <w:start w:val="1"/>
      <w:numFmt w:val="bullet"/>
      <w:lvlText w:val=""/>
      <w:lvlJc w:val="left"/>
      <w:pPr>
        <w:ind w:left="3150" w:hanging="420"/>
      </w:pPr>
      <w:rPr>
        <w:rFonts w:ascii="Wingdings" w:hAnsi="Wingdings" w:hint="default"/>
      </w:rPr>
    </w:lvl>
    <w:lvl w:ilvl="7" w:tplc="04090019" w:tentative="1">
      <w:start w:val="1"/>
      <w:numFmt w:val="bullet"/>
      <w:lvlText w:val=""/>
      <w:lvlJc w:val="left"/>
      <w:pPr>
        <w:ind w:left="3570" w:hanging="420"/>
      </w:pPr>
      <w:rPr>
        <w:rFonts w:ascii="Wingdings" w:hAnsi="Wingdings" w:hint="default"/>
      </w:rPr>
    </w:lvl>
    <w:lvl w:ilvl="8" w:tplc="0409001B" w:tentative="1">
      <w:start w:val="1"/>
      <w:numFmt w:val="bullet"/>
      <w:lvlText w:val=""/>
      <w:lvlJc w:val="left"/>
      <w:pPr>
        <w:ind w:left="3990" w:hanging="420"/>
      </w:pPr>
      <w:rPr>
        <w:rFonts w:ascii="Wingdings" w:hAnsi="Wingdings" w:hint="default"/>
      </w:rPr>
    </w:lvl>
  </w:abstractNum>
  <w:abstractNum w:abstractNumId="55">
    <w:nsid w:val="4A5D0A1B"/>
    <w:multiLevelType w:val="hybridMultilevel"/>
    <w:tmpl w:val="D90E90F6"/>
    <w:lvl w:ilvl="0" w:tplc="2A7E9AFE">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6">
    <w:nsid w:val="4B1C46FE"/>
    <w:multiLevelType w:val="singleLevel"/>
    <w:tmpl w:val="8B0A9688"/>
    <w:lvl w:ilvl="0">
      <w:start w:val="1"/>
      <w:numFmt w:val="decimal"/>
      <w:lvlText w:val=""/>
      <w:lvlJc w:val="left"/>
      <w:pPr>
        <w:tabs>
          <w:tab w:val="num" w:pos="360"/>
        </w:tabs>
        <w:ind w:left="360" w:hanging="360"/>
      </w:pPr>
      <w:rPr>
        <w:rFonts w:ascii="Times New Roman" w:hAnsi="Times New Roman" w:hint="default"/>
      </w:rPr>
    </w:lvl>
  </w:abstractNum>
  <w:abstractNum w:abstractNumId="57">
    <w:nsid w:val="4B2B796F"/>
    <w:multiLevelType w:val="hybridMultilevel"/>
    <w:tmpl w:val="D1F674AC"/>
    <w:lvl w:ilvl="0" w:tplc="C694CD34">
      <w:start w:val="2"/>
      <w:numFmt w:val="decimal"/>
      <w:lvlText w:val="%1、"/>
      <w:lvlJc w:val="left"/>
      <w:pPr>
        <w:ind w:left="613" w:hanging="372"/>
      </w:pPr>
      <w:rPr>
        <w:rFonts w:hint="default"/>
      </w:rPr>
    </w:lvl>
    <w:lvl w:ilvl="1" w:tplc="04090003">
      <w:start w:val="1"/>
      <w:numFmt w:val="lowerLetter"/>
      <w:lvlText w:val="%2)"/>
      <w:lvlJc w:val="left"/>
      <w:pPr>
        <w:ind w:left="1081" w:hanging="420"/>
      </w:pPr>
    </w:lvl>
    <w:lvl w:ilvl="2" w:tplc="04090005">
      <w:start w:val="1"/>
      <w:numFmt w:val="lowerRoman"/>
      <w:lvlText w:val="%3."/>
      <w:lvlJc w:val="right"/>
      <w:pPr>
        <w:ind w:left="1501" w:hanging="420"/>
      </w:pPr>
    </w:lvl>
    <w:lvl w:ilvl="3" w:tplc="04090001" w:tentative="1">
      <w:start w:val="1"/>
      <w:numFmt w:val="decimal"/>
      <w:lvlText w:val="%4."/>
      <w:lvlJc w:val="left"/>
      <w:pPr>
        <w:ind w:left="1921" w:hanging="420"/>
      </w:pPr>
    </w:lvl>
    <w:lvl w:ilvl="4" w:tplc="04090003" w:tentative="1">
      <w:start w:val="1"/>
      <w:numFmt w:val="lowerLetter"/>
      <w:lvlText w:val="%5)"/>
      <w:lvlJc w:val="left"/>
      <w:pPr>
        <w:ind w:left="2341" w:hanging="420"/>
      </w:pPr>
    </w:lvl>
    <w:lvl w:ilvl="5" w:tplc="04090005" w:tentative="1">
      <w:start w:val="1"/>
      <w:numFmt w:val="lowerRoman"/>
      <w:lvlText w:val="%6."/>
      <w:lvlJc w:val="right"/>
      <w:pPr>
        <w:ind w:left="2761" w:hanging="420"/>
      </w:pPr>
    </w:lvl>
    <w:lvl w:ilvl="6" w:tplc="04090001" w:tentative="1">
      <w:start w:val="1"/>
      <w:numFmt w:val="decimal"/>
      <w:lvlText w:val="%7."/>
      <w:lvlJc w:val="left"/>
      <w:pPr>
        <w:ind w:left="3181" w:hanging="420"/>
      </w:pPr>
    </w:lvl>
    <w:lvl w:ilvl="7" w:tplc="04090003" w:tentative="1">
      <w:start w:val="1"/>
      <w:numFmt w:val="lowerLetter"/>
      <w:lvlText w:val="%8)"/>
      <w:lvlJc w:val="left"/>
      <w:pPr>
        <w:ind w:left="3601" w:hanging="420"/>
      </w:pPr>
    </w:lvl>
    <w:lvl w:ilvl="8" w:tplc="04090005" w:tentative="1">
      <w:start w:val="1"/>
      <w:numFmt w:val="lowerRoman"/>
      <w:lvlText w:val="%9."/>
      <w:lvlJc w:val="right"/>
      <w:pPr>
        <w:ind w:left="4021" w:hanging="420"/>
      </w:pPr>
    </w:lvl>
  </w:abstractNum>
  <w:abstractNum w:abstractNumId="58">
    <w:nsid w:val="4B4C6C71"/>
    <w:multiLevelType w:val="hybridMultilevel"/>
    <w:tmpl w:val="B5BC9244"/>
    <w:lvl w:ilvl="0" w:tplc="44C23CB2">
      <w:start w:val="1"/>
      <w:numFmt w:val="decimal"/>
      <w:lvlText w:val="%1."/>
      <w:lvlJc w:val="left"/>
      <w:pPr>
        <w:ind w:left="360" w:hanging="360"/>
      </w:pPr>
      <w:rPr>
        <w:rFonts w:cs="Times New Roman" w:hint="default"/>
        <w:b/>
        <w:bCs/>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59">
    <w:nsid w:val="4BB511F6"/>
    <w:multiLevelType w:val="hybridMultilevel"/>
    <w:tmpl w:val="7EAC24A4"/>
    <w:lvl w:ilvl="0" w:tplc="46C6AC5E">
      <w:start w:val="1"/>
      <w:numFmt w:val="lowerLetter"/>
      <w:lvlText w:val="%1."/>
      <w:lvlJc w:val="left"/>
      <w:pPr>
        <w:ind w:left="1080" w:hanging="360"/>
      </w:pPr>
      <w:rPr>
        <w:rFonts w:cs="Times New Roman" w:hint="default"/>
      </w:rPr>
    </w:lvl>
    <w:lvl w:ilvl="1" w:tplc="FCFE5002">
      <w:start w:val="1"/>
      <w:numFmt w:val="lowerLetter"/>
      <w:lvlText w:val="%2)"/>
      <w:lvlJc w:val="left"/>
      <w:pPr>
        <w:ind w:left="1560" w:hanging="420"/>
      </w:pPr>
      <w:rPr>
        <w:rFonts w:cs="Times New Roman"/>
      </w:rPr>
    </w:lvl>
    <w:lvl w:ilvl="2" w:tplc="DD06E8B6">
      <w:start w:val="1"/>
      <w:numFmt w:val="lowerRoman"/>
      <w:lvlText w:val="%3."/>
      <w:lvlJc w:val="right"/>
      <w:pPr>
        <w:ind w:left="1980" w:hanging="420"/>
      </w:pPr>
      <w:rPr>
        <w:rFonts w:cs="Times New Roman"/>
      </w:rPr>
    </w:lvl>
    <w:lvl w:ilvl="3" w:tplc="54581656">
      <w:start w:val="1"/>
      <w:numFmt w:val="decimal"/>
      <w:lvlText w:val="%4."/>
      <w:lvlJc w:val="left"/>
      <w:pPr>
        <w:ind w:left="2400" w:hanging="420"/>
      </w:pPr>
      <w:rPr>
        <w:rFonts w:cs="Times New Roman"/>
      </w:rPr>
    </w:lvl>
    <w:lvl w:ilvl="4" w:tplc="60AAB438">
      <w:start w:val="1"/>
      <w:numFmt w:val="lowerLetter"/>
      <w:lvlText w:val="%5)"/>
      <w:lvlJc w:val="left"/>
      <w:pPr>
        <w:ind w:left="2820" w:hanging="420"/>
      </w:pPr>
      <w:rPr>
        <w:rFonts w:cs="Times New Roman"/>
      </w:rPr>
    </w:lvl>
    <w:lvl w:ilvl="5" w:tplc="479EF630">
      <w:start w:val="1"/>
      <w:numFmt w:val="lowerRoman"/>
      <w:lvlText w:val="%6."/>
      <w:lvlJc w:val="right"/>
      <w:pPr>
        <w:ind w:left="3240" w:hanging="420"/>
      </w:pPr>
      <w:rPr>
        <w:rFonts w:cs="Times New Roman"/>
      </w:rPr>
    </w:lvl>
    <w:lvl w:ilvl="6" w:tplc="4830B15A">
      <w:start w:val="1"/>
      <w:numFmt w:val="decimal"/>
      <w:lvlText w:val="%7."/>
      <w:lvlJc w:val="left"/>
      <w:pPr>
        <w:ind w:left="3660" w:hanging="420"/>
      </w:pPr>
      <w:rPr>
        <w:rFonts w:cs="Times New Roman"/>
      </w:rPr>
    </w:lvl>
    <w:lvl w:ilvl="7" w:tplc="58A4E888">
      <w:start w:val="1"/>
      <w:numFmt w:val="lowerLetter"/>
      <w:lvlText w:val="%8)"/>
      <w:lvlJc w:val="left"/>
      <w:pPr>
        <w:ind w:left="4080" w:hanging="420"/>
      </w:pPr>
      <w:rPr>
        <w:rFonts w:cs="Times New Roman"/>
      </w:rPr>
    </w:lvl>
    <w:lvl w:ilvl="8" w:tplc="46B283EC">
      <w:start w:val="1"/>
      <w:numFmt w:val="lowerRoman"/>
      <w:lvlText w:val="%9."/>
      <w:lvlJc w:val="right"/>
      <w:pPr>
        <w:ind w:left="4500" w:hanging="420"/>
      </w:pPr>
      <w:rPr>
        <w:rFonts w:cs="Times New Roman"/>
      </w:rPr>
    </w:lvl>
  </w:abstractNum>
  <w:abstractNum w:abstractNumId="60">
    <w:nsid w:val="4CCC77F5"/>
    <w:multiLevelType w:val="hybridMultilevel"/>
    <w:tmpl w:val="BC06DE40"/>
    <w:lvl w:ilvl="0" w:tplc="849CFC68">
      <w:start w:val="1"/>
      <w:numFmt w:val="decimal"/>
      <w:lvlText w:val="（%1）"/>
      <w:lvlJc w:val="left"/>
      <w:pPr>
        <w:ind w:left="915" w:hanging="72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61">
    <w:nsid w:val="4F373167"/>
    <w:multiLevelType w:val="hybridMultilevel"/>
    <w:tmpl w:val="632ACC64"/>
    <w:lvl w:ilvl="0" w:tplc="E70ECB1E">
      <w:start w:val="1"/>
      <w:numFmt w:val="decimal"/>
      <w:lvlText w:val="（%1）"/>
      <w:lvlJc w:val="left"/>
      <w:pPr>
        <w:tabs>
          <w:tab w:val="num" w:pos="1723"/>
        </w:tabs>
        <w:ind w:left="1723" w:hanging="1080"/>
      </w:pPr>
      <w:rPr>
        <w:rFonts w:hint="default"/>
      </w:rPr>
    </w:lvl>
    <w:lvl w:ilvl="1" w:tplc="04090019">
      <w:start w:val="1"/>
      <w:numFmt w:val="decimal"/>
      <w:lvlText w:val="%2、"/>
      <w:lvlJc w:val="left"/>
      <w:pPr>
        <w:tabs>
          <w:tab w:val="num" w:pos="1783"/>
        </w:tabs>
        <w:ind w:left="1783" w:hanging="720"/>
      </w:pPr>
      <w:rPr>
        <w:rFonts w:hint="default"/>
      </w:rPr>
    </w:lvl>
    <w:lvl w:ilvl="2" w:tplc="0409001B">
      <w:start w:val="4"/>
      <w:numFmt w:val="decimal"/>
      <w:lvlText w:val="%3)"/>
      <w:lvlJc w:val="left"/>
      <w:pPr>
        <w:tabs>
          <w:tab w:val="num" w:pos="1843"/>
        </w:tabs>
        <w:ind w:left="1843" w:hanging="360"/>
      </w:pPr>
      <w:rPr>
        <w:rFonts w:hint="default"/>
      </w:rPr>
    </w:lvl>
    <w:lvl w:ilvl="3" w:tplc="0409000F">
      <w:start w:val="1"/>
      <w:numFmt w:val="decimal"/>
      <w:lvlText w:val="%4."/>
      <w:lvlJc w:val="left"/>
      <w:pPr>
        <w:tabs>
          <w:tab w:val="num" w:pos="2323"/>
        </w:tabs>
        <w:ind w:left="2323" w:hanging="420"/>
      </w:pPr>
    </w:lvl>
    <w:lvl w:ilvl="4" w:tplc="04090019">
      <w:start w:val="1"/>
      <w:numFmt w:val="decimal"/>
      <w:lvlText w:val="%5）"/>
      <w:lvlJc w:val="left"/>
      <w:pPr>
        <w:tabs>
          <w:tab w:val="num" w:pos="3043"/>
        </w:tabs>
        <w:ind w:left="3043" w:hanging="720"/>
      </w:pPr>
      <w:rPr>
        <w:rFonts w:hint="default"/>
      </w:r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62">
    <w:nsid w:val="4F925876"/>
    <w:multiLevelType w:val="hybridMultilevel"/>
    <w:tmpl w:val="9C8AE074"/>
    <w:lvl w:ilvl="0" w:tplc="840428C6">
      <w:start w:val="1"/>
      <w:numFmt w:val="decimal"/>
      <w:lvlText w:val="%1."/>
      <w:lvlJc w:val="left"/>
      <w:pPr>
        <w:tabs>
          <w:tab w:val="num" w:pos="360"/>
        </w:tabs>
        <w:ind w:left="360" w:hanging="360"/>
      </w:pPr>
      <w:rPr>
        <w:rFonts w:ascii="宋体" w:hAnsi="宋体" w:cs="宋体" w:hint="eastAsia"/>
        <w:b w:val="0"/>
        <w:i w:val="0"/>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3">
    <w:nsid w:val="50756471"/>
    <w:multiLevelType w:val="multilevel"/>
    <w:tmpl w:val="00000008"/>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4">
    <w:nsid w:val="5131036F"/>
    <w:multiLevelType w:val="hybridMultilevel"/>
    <w:tmpl w:val="5A6433F8"/>
    <w:lvl w:ilvl="0" w:tplc="9614114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65">
    <w:nsid w:val="540C0C91"/>
    <w:multiLevelType w:val="hybridMultilevel"/>
    <w:tmpl w:val="0A2EE4FA"/>
    <w:lvl w:ilvl="0" w:tplc="D79C09AC">
      <w:start w:val="1"/>
      <w:numFmt w:val="decimal"/>
      <w:lvlText w:val="%1."/>
      <w:lvlJc w:val="left"/>
      <w:pPr>
        <w:tabs>
          <w:tab w:val="num" w:pos="360"/>
        </w:tabs>
        <w:ind w:left="360" w:hanging="360"/>
      </w:pPr>
      <w:rPr>
        <w:rFonts w:hint="default"/>
      </w:rPr>
    </w:lvl>
    <w:lvl w:ilvl="1" w:tplc="6624FEE6" w:tentative="1">
      <w:start w:val="1"/>
      <w:numFmt w:val="lowerLetter"/>
      <w:lvlText w:val="%2)"/>
      <w:lvlJc w:val="left"/>
      <w:pPr>
        <w:tabs>
          <w:tab w:val="num" w:pos="840"/>
        </w:tabs>
        <w:ind w:left="840" w:hanging="420"/>
      </w:pPr>
    </w:lvl>
    <w:lvl w:ilvl="2" w:tplc="7A184E50" w:tentative="1">
      <w:start w:val="1"/>
      <w:numFmt w:val="lowerRoman"/>
      <w:lvlText w:val="%3."/>
      <w:lvlJc w:val="right"/>
      <w:pPr>
        <w:tabs>
          <w:tab w:val="num" w:pos="1260"/>
        </w:tabs>
        <w:ind w:left="1260" w:hanging="420"/>
      </w:pPr>
    </w:lvl>
    <w:lvl w:ilvl="3" w:tplc="A8CC046A" w:tentative="1">
      <w:start w:val="1"/>
      <w:numFmt w:val="decimal"/>
      <w:lvlText w:val="%4."/>
      <w:lvlJc w:val="left"/>
      <w:pPr>
        <w:tabs>
          <w:tab w:val="num" w:pos="1680"/>
        </w:tabs>
        <w:ind w:left="1680" w:hanging="420"/>
      </w:pPr>
    </w:lvl>
    <w:lvl w:ilvl="4" w:tplc="C6CAC5CA" w:tentative="1">
      <w:start w:val="1"/>
      <w:numFmt w:val="lowerLetter"/>
      <w:lvlText w:val="%5)"/>
      <w:lvlJc w:val="left"/>
      <w:pPr>
        <w:tabs>
          <w:tab w:val="num" w:pos="2100"/>
        </w:tabs>
        <w:ind w:left="2100" w:hanging="420"/>
      </w:pPr>
    </w:lvl>
    <w:lvl w:ilvl="5" w:tplc="8CECB714" w:tentative="1">
      <w:start w:val="1"/>
      <w:numFmt w:val="lowerRoman"/>
      <w:lvlText w:val="%6."/>
      <w:lvlJc w:val="right"/>
      <w:pPr>
        <w:tabs>
          <w:tab w:val="num" w:pos="2520"/>
        </w:tabs>
        <w:ind w:left="2520" w:hanging="420"/>
      </w:pPr>
    </w:lvl>
    <w:lvl w:ilvl="6" w:tplc="2EBA1BC4" w:tentative="1">
      <w:start w:val="1"/>
      <w:numFmt w:val="decimal"/>
      <w:lvlText w:val="%7."/>
      <w:lvlJc w:val="left"/>
      <w:pPr>
        <w:tabs>
          <w:tab w:val="num" w:pos="2940"/>
        </w:tabs>
        <w:ind w:left="2940" w:hanging="420"/>
      </w:pPr>
    </w:lvl>
    <w:lvl w:ilvl="7" w:tplc="7C4E1C2A" w:tentative="1">
      <w:start w:val="1"/>
      <w:numFmt w:val="lowerLetter"/>
      <w:lvlText w:val="%8)"/>
      <w:lvlJc w:val="left"/>
      <w:pPr>
        <w:tabs>
          <w:tab w:val="num" w:pos="3360"/>
        </w:tabs>
        <w:ind w:left="3360" w:hanging="420"/>
      </w:pPr>
    </w:lvl>
    <w:lvl w:ilvl="8" w:tplc="F3AA72C6" w:tentative="1">
      <w:start w:val="1"/>
      <w:numFmt w:val="lowerRoman"/>
      <w:lvlText w:val="%9."/>
      <w:lvlJc w:val="right"/>
      <w:pPr>
        <w:tabs>
          <w:tab w:val="num" w:pos="3780"/>
        </w:tabs>
        <w:ind w:left="3780" w:hanging="420"/>
      </w:pPr>
    </w:lvl>
  </w:abstractNum>
  <w:abstractNum w:abstractNumId="66">
    <w:nsid w:val="559038A4"/>
    <w:multiLevelType w:val="hybridMultilevel"/>
    <w:tmpl w:val="09F2CBAC"/>
    <w:lvl w:ilvl="0" w:tplc="D7B83BF8">
      <w:start w:val="1"/>
      <w:numFmt w:val="decimal"/>
      <w:lvlText w:val="（%1）"/>
      <w:lvlJc w:val="left"/>
      <w:pPr>
        <w:tabs>
          <w:tab w:val="num" w:pos="1723"/>
        </w:tabs>
        <w:ind w:left="1723" w:hanging="1080"/>
      </w:pPr>
      <w:rPr>
        <w:rFonts w:hint="default"/>
        <w:lang w:val="en-US"/>
      </w:rPr>
    </w:lvl>
    <w:lvl w:ilvl="1" w:tplc="A8401932">
      <w:start w:val="1"/>
      <w:numFmt w:val="bullet"/>
      <w:lvlText w:val=""/>
      <w:lvlJc w:val="left"/>
      <w:pPr>
        <w:tabs>
          <w:tab w:val="num" w:pos="1483"/>
        </w:tabs>
        <w:ind w:left="1483" w:hanging="420"/>
      </w:pPr>
      <w:rPr>
        <w:rFonts w:ascii="Wingdings" w:hAnsi="Wingdings" w:hint="default"/>
        <w:lang w:val="en-US"/>
      </w:rPr>
    </w:lvl>
    <w:lvl w:ilvl="2" w:tplc="B1742316">
      <w:start w:val="1"/>
      <w:numFmt w:val="decimal"/>
      <w:lvlText w:val="%3)"/>
      <w:lvlJc w:val="left"/>
      <w:pPr>
        <w:tabs>
          <w:tab w:val="num" w:pos="1903"/>
        </w:tabs>
        <w:ind w:left="1903" w:hanging="420"/>
      </w:pPr>
      <w:rPr>
        <w:rFonts w:hint="default"/>
        <w:lang w:val="en-US"/>
      </w:rPr>
    </w:lvl>
    <w:lvl w:ilvl="3" w:tplc="0409000F" w:tentative="1">
      <w:start w:val="1"/>
      <w:numFmt w:val="decimal"/>
      <w:lvlText w:val="%4."/>
      <w:lvlJc w:val="left"/>
      <w:pPr>
        <w:tabs>
          <w:tab w:val="num" w:pos="2323"/>
        </w:tabs>
        <w:ind w:left="2323" w:hanging="420"/>
      </w:pPr>
    </w:lvl>
    <w:lvl w:ilvl="4" w:tplc="D102E190" w:tentative="1">
      <w:start w:val="1"/>
      <w:numFmt w:val="lowerLetter"/>
      <w:lvlText w:val="%5)"/>
      <w:lvlJc w:val="left"/>
      <w:pPr>
        <w:tabs>
          <w:tab w:val="num" w:pos="2743"/>
        </w:tabs>
        <w:ind w:left="2743" w:hanging="420"/>
      </w:p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67">
    <w:nsid w:val="55E027DC"/>
    <w:multiLevelType w:val="hybridMultilevel"/>
    <w:tmpl w:val="9EA82BCA"/>
    <w:lvl w:ilvl="0" w:tplc="2CE812A4">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8">
    <w:nsid w:val="55F72052"/>
    <w:multiLevelType w:val="hybridMultilevel"/>
    <w:tmpl w:val="2F623668"/>
    <w:lvl w:ilvl="0" w:tplc="FD44CBD6">
      <w:start w:val="1"/>
      <w:numFmt w:val="decimal"/>
      <w:lvlText w:val="（%1）"/>
      <w:lvlJc w:val="left"/>
      <w:pPr>
        <w:ind w:left="915" w:hanging="72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69">
    <w:nsid w:val="57412BDC"/>
    <w:multiLevelType w:val="hybridMultilevel"/>
    <w:tmpl w:val="0D723478"/>
    <w:lvl w:ilvl="0" w:tplc="82C687A0">
      <w:start w:val="2"/>
      <w:numFmt w:val="japaneseCounting"/>
      <w:lvlText w:val="（%1）"/>
      <w:lvlJc w:val="left"/>
      <w:pPr>
        <w:ind w:left="1305" w:hanging="990"/>
      </w:pPr>
      <w:rPr>
        <w:rFonts w:hint="default"/>
      </w:rPr>
    </w:lvl>
    <w:lvl w:ilvl="1" w:tplc="04090001">
      <w:start w:val="1"/>
      <w:numFmt w:val="lowerLetter"/>
      <w:lvlText w:val="%2)"/>
      <w:lvlJc w:val="left"/>
      <w:pPr>
        <w:ind w:left="1155" w:hanging="420"/>
      </w:pPr>
    </w:lvl>
    <w:lvl w:ilvl="2" w:tplc="04090011"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70">
    <w:nsid w:val="5A165A44"/>
    <w:multiLevelType w:val="hybridMultilevel"/>
    <w:tmpl w:val="00B434D2"/>
    <w:lvl w:ilvl="0" w:tplc="121C1D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1">
    <w:nsid w:val="5B6A2BCC"/>
    <w:multiLevelType w:val="multilevel"/>
    <w:tmpl w:val="1736E526"/>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2">
    <w:nsid w:val="5FD1303D"/>
    <w:multiLevelType w:val="hybridMultilevel"/>
    <w:tmpl w:val="BC00D168"/>
    <w:lvl w:ilvl="0" w:tplc="415CF27C">
      <w:start w:val="1"/>
      <w:numFmt w:val="bullet"/>
      <w:lvlText w:val=""/>
      <w:lvlJc w:val="left"/>
      <w:pPr>
        <w:tabs>
          <w:tab w:val="num" w:pos="900"/>
        </w:tabs>
        <w:ind w:left="900" w:hanging="420"/>
      </w:pPr>
      <w:rPr>
        <w:rFonts w:ascii="Wingdings" w:hAnsi="Wingdings" w:hint="default"/>
      </w:rPr>
    </w:lvl>
    <w:lvl w:ilvl="1" w:tplc="04090019" w:tentative="1">
      <w:start w:val="1"/>
      <w:numFmt w:val="bullet"/>
      <w:lvlText w:val=""/>
      <w:lvlJc w:val="left"/>
      <w:pPr>
        <w:tabs>
          <w:tab w:val="num" w:pos="1320"/>
        </w:tabs>
        <w:ind w:left="1320" w:hanging="420"/>
      </w:pPr>
      <w:rPr>
        <w:rFonts w:ascii="Wingdings" w:hAnsi="Wingdings" w:hint="default"/>
      </w:rPr>
    </w:lvl>
    <w:lvl w:ilvl="2" w:tplc="0409001B" w:tentative="1">
      <w:start w:val="1"/>
      <w:numFmt w:val="bullet"/>
      <w:lvlText w:val=""/>
      <w:lvlJc w:val="left"/>
      <w:pPr>
        <w:tabs>
          <w:tab w:val="num" w:pos="1740"/>
        </w:tabs>
        <w:ind w:left="1740" w:hanging="420"/>
      </w:pPr>
      <w:rPr>
        <w:rFonts w:ascii="Wingdings" w:hAnsi="Wingdings" w:hint="default"/>
      </w:rPr>
    </w:lvl>
    <w:lvl w:ilvl="3" w:tplc="0409000F" w:tentative="1">
      <w:start w:val="1"/>
      <w:numFmt w:val="bullet"/>
      <w:lvlText w:val=""/>
      <w:lvlJc w:val="left"/>
      <w:pPr>
        <w:tabs>
          <w:tab w:val="num" w:pos="2160"/>
        </w:tabs>
        <w:ind w:left="2160" w:hanging="420"/>
      </w:pPr>
      <w:rPr>
        <w:rFonts w:ascii="Wingdings" w:hAnsi="Wingdings" w:hint="default"/>
      </w:rPr>
    </w:lvl>
    <w:lvl w:ilvl="4" w:tplc="04090019" w:tentative="1">
      <w:start w:val="1"/>
      <w:numFmt w:val="bullet"/>
      <w:lvlText w:val=""/>
      <w:lvlJc w:val="left"/>
      <w:pPr>
        <w:tabs>
          <w:tab w:val="num" w:pos="2580"/>
        </w:tabs>
        <w:ind w:left="2580" w:hanging="420"/>
      </w:pPr>
      <w:rPr>
        <w:rFonts w:ascii="Wingdings" w:hAnsi="Wingdings" w:hint="default"/>
      </w:rPr>
    </w:lvl>
    <w:lvl w:ilvl="5" w:tplc="0409001B" w:tentative="1">
      <w:start w:val="1"/>
      <w:numFmt w:val="bullet"/>
      <w:lvlText w:val=""/>
      <w:lvlJc w:val="left"/>
      <w:pPr>
        <w:tabs>
          <w:tab w:val="num" w:pos="3000"/>
        </w:tabs>
        <w:ind w:left="3000" w:hanging="420"/>
      </w:pPr>
      <w:rPr>
        <w:rFonts w:ascii="Wingdings" w:hAnsi="Wingdings" w:hint="default"/>
      </w:rPr>
    </w:lvl>
    <w:lvl w:ilvl="6" w:tplc="0409000F" w:tentative="1">
      <w:start w:val="1"/>
      <w:numFmt w:val="bullet"/>
      <w:lvlText w:val=""/>
      <w:lvlJc w:val="left"/>
      <w:pPr>
        <w:tabs>
          <w:tab w:val="num" w:pos="3420"/>
        </w:tabs>
        <w:ind w:left="3420" w:hanging="420"/>
      </w:pPr>
      <w:rPr>
        <w:rFonts w:ascii="Wingdings" w:hAnsi="Wingdings" w:hint="default"/>
      </w:rPr>
    </w:lvl>
    <w:lvl w:ilvl="7" w:tplc="04090019" w:tentative="1">
      <w:start w:val="1"/>
      <w:numFmt w:val="bullet"/>
      <w:lvlText w:val=""/>
      <w:lvlJc w:val="left"/>
      <w:pPr>
        <w:tabs>
          <w:tab w:val="num" w:pos="3840"/>
        </w:tabs>
        <w:ind w:left="3840" w:hanging="420"/>
      </w:pPr>
      <w:rPr>
        <w:rFonts w:ascii="Wingdings" w:hAnsi="Wingdings" w:hint="default"/>
      </w:rPr>
    </w:lvl>
    <w:lvl w:ilvl="8" w:tplc="0409001B" w:tentative="1">
      <w:start w:val="1"/>
      <w:numFmt w:val="bullet"/>
      <w:lvlText w:val=""/>
      <w:lvlJc w:val="left"/>
      <w:pPr>
        <w:tabs>
          <w:tab w:val="num" w:pos="4260"/>
        </w:tabs>
        <w:ind w:left="4260" w:hanging="420"/>
      </w:pPr>
      <w:rPr>
        <w:rFonts w:ascii="Wingdings" w:hAnsi="Wingdings" w:hint="default"/>
      </w:rPr>
    </w:lvl>
  </w:abstractNum>
  <w:abstractNum w:abstractNumId="73">
    <w:nsid w:val="626D4C55"/>
    <w:multiLevelType w:val="hybridMultilevel"/>
    <w:tmpl w:val="98046E14"/>
    <w:lvl w:ilvl="0" w:tplc="035C1CC8">
      <w:start w:val="11"/>
      <w:numFmt w:val="decimal"/>
      <w:lvlText w:val="%1）"/>
      <w:lvlJc w:val="left"/>
      <w:pPr>
        <w:tabs>
          <w:tab w:val="num" w:pos="840"/>
        </w:tabs>
        <w:ind w:left="840" w:hanging="420"/>
      </w:pPr>
      <w:rPr>
        <w:rFonts w:hint="default"/>
      </w:rPr>
    </w:lvl>
    <w:lvl w:ilvl="1" w:tplc="A9080DAA">
      <w:start w:val="36"/>
      <w:numFmt w:val="bullet"/>
      <w:lvlText w:val=""/>
      <w:lvlJc w:val="left"/>
      <w:pPr>
        <w:tabs>
          <w:tab w:val="num" w:pos="1470"/>
        </w:tabs>
        <w:ind w:left="1470" w:hanging="630"/>
      </w:pPr>
      <w:rPr>
        <w:rFonts w:ascii="Wingdings" w:eastAsia="宋体" w:hAnsi="Wingdings" w:cs="Times New Roman" w:hint="default"/>
      </w:rPr>
    </w:lvl>
    <w:lvl w:ilvl="2" w:tplc="9A9E1F0A" w:tentative="1">
      <w:start w:val="1"/>
      <w:numFmt w:val="lowerRoman"/>
      <w:lvlText w:val="%3."/>
      <w:lvlJc w:val="right"/>
      <w:pPr>
        <w:tabs>
          <w:tab w:val="num" w:pos="1680"/>
        </w:tabs>
        <w:ind w:left="1680" w:hanging="420"/>
      </w:pPr>
    </w:lvl>
    <w:lvl w:ilvl="3" w:tplc="4CB05CA4" w:tentative="1">
      <w:start w:val="1"/>
      <w:numFmt w:val="decimal"/>
      <w:lvlText w:val="%4."/>
      <w:lvlJc w:val="left"/>
      <w:pPr>
        <w:tabs>
          <w:tab w:val="num" w:pos="2100"/>
        </w:tabs>
        <w:ind w:left="2100" w:hanging="420"/>
      </w:pPr>
    </w:lvl>
    <w:lvl w:ilvl="4" w:tplc="77903788" w:tentative="1">
      <w:start w:val="1"/>
      <w:numFmt w:val="lowerLetter"/>
      <w:lvlText w:val="%5)"/>
      <w:lvlJc w:val="left"/>
      <w:pPr>
        <w:tabs>
          <w:tab w:val="num" w:pos="2520"/>
        </w:tabs>
        <w:ind w:left="2520" w:hanging="420"/>
      </w:pPr>
    </w:lvl>
    <w:lvl w:ilvl="5" w:tplc="C5AAA6AA" w:tentative="1">
      <w:start w:val="1"/>
      <w:numFmt w:val="lowerRoman"/>
      <w:lvlText w:val="%6."/>
      <w:lvlJc w:val="right"/>
      <w:pPr>
        <w:tabs>
          <w:tab w:val="num" w:pos="2940"/>
        </w:tabs>
        <w:ind w:left="2940" w:hanging="420"/>
      </w:pPr>
    </w:lvl>
    <w:lvl w:ilvl="6" w:tplc="37CE48A8" w:tentative="1">
      <w:start w:val="1"/>
      <w:numFmt w:val="decimal"/>
      <w:lvlText w:val="%7."/>
      <w:lvlJc w:val="left"/>
      <w:pPr>
        <w:tabs>
          <w:tab w:val="num" w:pos="3360"/>
        </w:tabs>
        <w:ind w:left="3360" w:hanging="420"/>
      </w:pPr>
    </w:lvl>
    <w:lvl w:ilvl="7" w:tplc="BB6E0E68" w:tentative="1">
      <w:start w:val="1"/>
      <w:numFmt w:val="lowerLetter"/>
      <w:lvlText w:val="%8)"/>
      <w:lvlJc w:val="left"/>
      <w:pPr>
        <w:tabs>
          <w:tab w:val="num" w:pos="3780"/>
        </w:tabs>
        <w:ind w:left="3780" w:hanging="420"/>
      </w:pPr>
    </w:lvl>
    <w:lvl w:ilvl="8" w:tplc="1F428952" w:tentative="1">
      <w:start w:val="1"/>
      <w:numFmt w:val="lowerRoman"/>
      <w:lvlText w:val="%9."/>
      <w:lvlJc w:val="right"/>
      <w:pPr>
        <w:tabs>
          <w:tab w:val="num" w:pos="4200"/>
        </w:tabs>
        <w:ind w:left="4200" w:hanging="420"/>
      </w:pPr>
    </w:lvl>
  </w:abstractNum>
  <w:abstractNum w:abstractNumId="74">
    <w:nsid w:val="62A5213A"/>
    <w:multiLevelType w:val="multilevel"/>
    <w:tmpl w:val="1EA87E32"/>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5">
    <w:nsid w:val="6396438E"/>
    <w:multiLevelType w:val="hybridMultilevel"/>
    <w:tmpl w:val="D62E22FE"/>
    <w:lvl w:ilvl="0" w:tplc="4606AD1E">
      <w:start w:val="1"/>
      <w:numFmt w:val="decimal"/>
      <w:lvlText w:val="%1、"/>
      <w:lvlJc w:val="left"/>
      <w:pPr>
        <w:tabs>
          <w:tab w:val="num" w:pos="840"/>
        </w:tabs>
        <w:ind w:left="840" w:hanging="360"/>
      </w:pPr>
      <w:rPr>
        <w:rFonts w:hint="default"/>
        <w:sz w:val="24"/>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6">
    <w:nsid w:val="673B14E0"/>
    <w:multiLevelType w:val="hybridMultilevel"/>
    <w:tmpl w:val="B888C4FC"/>
    <w:lvl w:ilvl="0" w:tplc="04090001">
      <w:start w:val="1"/>
      <w:numFmt w:val="japaneseCounting"/>
      <w:lvlText w:val="(%1)"/>
      <w:lvlJc w:val="left"/>
      <w:pPr>
        <w:tabs>
          <w:tab w:val="num" w:pos="810"/>
        </w:tabs>
        <w:ind w:left="810" w:hanging="810"/>
      </w:pPr>
      <w:rPr>
        <w:rFonts w:hint="default"/>
      </w:rPr>
    </w:lvl>
    <w:lvl w:ilvl="1" w:tplc="04090003">
      <w:start w:val="1"/>
      <w:numFmt w:val="decimal"/>
      <w:lvlText w:val="%2、"/>
      <w:lvlJc w:val="left"/>
      <w:pPr>
        <w:tabs>
          <w:tab w:val="num" w:pos="1140"/>
        </w:tabs>
        <w:ind w:left="1140" w:hanging="720"/>
      </w:pPr>
      <w:rPr>
        <w:rFonts w:hint="default"/>
      </w:rPr>
    </w:lvl>
    <w:lvl w:ilvl="2" w:tplc="04090005">
      <w:start w:val="6"/>
      <w:numFmt w:val="upperLetter"/>
      <w:lvlText w:val="%3、"/>
      <w:lvlJc w:val="left"/>
      <w:pPr>
        <w:tabs>
          <w:tab w:val="num" w:pos="1560"/>
        </w:tabs>
        <w:ind w:left="1560" w:hanging="720"/>
      </w:pPr>
      <w:rPr>
        <w:rFonts w:hint="default"/>
      </w:rPr>
    </w:lvl>
    <w:lvl w:ilvl="3" w:tplc="04090001">
      <w:start w:val="2"/>
      <w:numFmt w:val="decimal"/>
      <w:lvlText w:val="%4）"/>
      <w:lvlJc w:val="left"/>
      <w:pPr>
        <w:tabs>
          <w:tab w:val="num" w:pos="1980"/>
        </w:tabs>
        <w:ind w:left="1980" w:hanging="720"/>
      </w:pPr>
      <w:rPr>
        <w:rFonts w:hint="default"/>
      </w:rPr>
    </w:lvl>
    <w:lvl w:ilvl="4" w:tplc="04090003">
      <w:start w:val="2"/>
      <w:numFmt w:val="lowerLetter"/>
      <w:lvlText w:val="%5)"/>
      <w:lvlJc w:val="left"/>
      <w:pPr>
        <w:tabs>
          <w:tab w:val="num" w:pos="2040"/>
        </w:tabs>
        <w:ind w:left="2040" w:hanging="360"/>
      </w:pPr>
      <w:rPr>
        <w:rFonts w:hint="default"/>
      </w:rPr>
    </w:lvl>
    <w:lvl w:ilvl="5" w:tplc="04090005">
      <w:start w:val="1"/>
      <w:numFmt w:val="decimal"/>
      <w:lvlText w:val="(%6)"/>
      <w:lvlJc w:val="left"/>
      <w:pPr>
        <w:tabs>
          <w:tab w:val="num" w:pos="2820"/>
        </w:tabs>
        <w:ind w:left="2820" w:hanging="720"/>
      </w:pPr>
      <w:rPr>
        <w:rFonts w:hint="default"/>
      </w:rPr>
    </w:lvl>
    <w:lvl w:ilvl="6" w:tplc="04090001">
      <w:start w:val="1"/>
      <w:numFmt w:val="decimal"/>
      <w:lvlText w:val="%7)"/>
      <w:lvlJc w:val="left"/>
      <w:pPr>
        <w:tabs>
          <w:tab w:val="num" w:pos="2880"/>
        </w:tabs>
        <w:ind w:left="2880" w:hanging="360"/>
      </w:pPr>
      <w:rPr>
        <w:rFonts w:hint="default"/>
      </w:r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77">
    <w:nsid w:val="694D08F5"/>
    <w:multiLevelType w:val="hybridMultilevel"/>
    <w:tmpl w:val="B270E61A"/>
    <w:lvl w:ilvl="0" w:tplc="80DAC8F0">
      <w:start w:val="1"/>
      <w:numFmt w:val="decimal"/>
      <w:lvlText w:val="%1）"/>
      <w:lvlJc w:val="left"/>
      <w:pPr>
        <w:tabs>
          <w:tab w:val="num" w:pos="360"/>
        </w:tabs>
        <w:ind w:left="360" w:hanging="360"/>
      </w:pPr>
      <w:rPr>
        <w:rFonts w:hint="default"/>
      </w:rPr>
    </w:lvl>
    <w:lvl w:ilvl="1" w:tplc="975086D6"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8">
    <w:nsid w:val="695C45FF"/>
    <w:multiLevelType w:val="hybridMultilevel"/>
    <w:tmpl w:val="7108B904"/>
    <w:lvl w:ilvl="0" w:tplc="3E4C4914">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698B3ADD"/>
    <w:multiLevelType w:val="hybridMultilevel"/>
    <w:tmpl w:val="43E4FD86"/>
    <w:lvl w:ilvl="0" w:tplc="77E8A56C">
      <w:start w:val="1"/>
      <w:numFmt w:val="decimal"/>
      <w:lvlText w:val="%1）"/>
      <w:lvlJc w:val="left"/>
      <w:pPr>
        <w:ind w:left="1305" w:hanging="360"/>
      </w:pPr>
      <w:rPr>
        <w:rFonts w:hint="default"/>
      </w:rPr>
    </w:lvl>
    <w:lvl w:ilvl="1" w:tplc="4B40235A" w:tentative="1">
      <w:start w:val="1"/>
      <w:numFmt w:val="lowerLetter"/>
      <w:lvlText w:val="%2)"/>
      <w:lvlJc w:val="left"/>
      <w:pPr>
        <w:ind w:left="1785" w:hanging="420"/>
      </w:pPr>
    </w:lvl>
    <w:lvl w:ilvl="2" w:tplc="055C1472" w:tentative="1">
      <w:start w:val="1"/>
      <w:numFmt w:val="lowerRoman"/>
      <w:lvlText w:val="%3."/>
      <w:lvlJc w:val="right"/>
      <w:pPr>
        <w:ind w:left="2205" w:hanging="420"/>
      </w:pPr>
    </w:lvl>
    <w:lvl w:ilvl="3" w:tplc="49DE4712" w:tentative="1">
      <w:start w:val="1"/>
      <w:numFmt w:val="decimal"/>
      <w:lvlText w:val="%4."/>
      <w:lvlJc w:val="left"/>
      <w:pPr>
        <w:ind w:left="2625" w:hanging="420"/>
      </w:pPr>
    </w:lvl>
    <w:lvl w:ilvl="4" w:tplc="DF7C4226" w:tentative="1">
      <w:start w:val="1"/>
      <w:numFmt w:val="lowerLetter"/>
      <w:lvlText w:val="%5)"/>
      <w:lvlJc w:val="left"/>
      <w:pPr>
        <w:ind w:left="3045" w:hanging="420"/>
      </w:pPr>
    </w:lvl>
    <w:lvl w:ilvl="5" w:tplc="EE9A130A" w:tentative="1">
      <w:start w:val="1"/>
      <w:numFmt w:val="lowerRoman"/>
      <w:lvlText w:val="%6."/>
      <w:lvlJc w:val="right"/>
      <w:pPr>
        <w:ind w:left="3465" w:hanging="420"/>
      </w:pPr>
    </w:lvl>
    <w:lvl w:ilvl="6" w:tplc="81EEF556" w:tentative="1">
      <w:start w:val="1"/>
      <w:numFmt w:val="decimal"/>
      <w:lvlText w:val="%7."/>
      <w:lvlJc w:val="left"/>
      <w:pPr>
        <w:ind w:left="3885" w:hanging="420"/>
      </w:pPr>
    </w:lvl>
    <w:lvl w:ilvl="7" w:tplc="04090019" w:tentative="1">
      <w:start w:val="1"/>
      <w:numFmt w:val="lowerLetter"/>
      <w:lvlText w:val="%8)"/>
      <w:lvlJc w:val="left"/>
      <w:pPr>
        <w:ind w:left="4305" w:hanging="420"/>
      </w:pPr>
    </w:lvl>
    <w:lvl w:ilvl="8" w:tplc="0409001B" w:tentative="1">
      <w:start w:val="1"/>
      <w:numFmt w:val="lowerRoman"/>
      <w:lvlText w:val="%9."/>
      <w:lvlJc w:val="right"/>
      <w:pPr>
        <w:ind w:left="4725" w:hanging="420"/>
      </w:pPr>
    </w:lvl>
  </w:abstractNum>
  <w:abstractNum w:abstractNumId="80">
    <w:nsid w:val="6ABA3F28"/>
    <w:multiLevelType w:val="hybridMultilevel"/>
    <w:tmpl w:val="99D63CDA"/>
    <w:lvl w:ilvl="0" w:tplc="B5EA4DD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6C997CCD"/>
    <w:multiLevelType w:val="hybridMultilevel"/>
    <w:tmpl w:val="CA720688"/>
    <w:lvl w:ilvl="0" w:tplc="9CDE63FE">
      <w:start w:val="1"/>
      <w:numFmt w:val="decimal"/>
      <w:lvlText w:val="%1）"/>
      <w:lvlJc w:val="left"/>
      <w:pPr>
        <w:ind w:left="720" w:hanging="360"/>
      </w:pPr>
      <w:rPr>
        <w:rFonts w:cs="Times New Roman" w:hint="default"/>
      </w:rPr>
    </w:lvl>
    <w:lvl w:ilvl="1" w:tplc="04090019">
      <w:start w:val="1"/>
      <w:numFmt w:val="lowerLetter"/>
      <w:lvlText w:val="%2)"/>
      <w:lvlJc w:val="left"/>
      <w:pPr>
        <w:ind w:left="1200" w:hanging="420"/>
      </w:pPr>
      <w:rPr>
        <w:rFonts w:cs="Times New Roman"/>
      </w:rPr>
    </w:lvl>
    <w:lvl w:ilvl="2" w:tplc="0409001B">
      <w:start w:val="1"/>
      <w:numFmt w:val="lowerRoman"/>
      <w:lvlText w:val="%3."/>
      <w:lvlJc w:val="right"/>
      <w:pPr>
        <w:ind w:left="1620" w:hanging="420"/>
      </w:pPr>
      <w:rPr>
        <w:rFonts w:cs="Times New Roman"/>
      </w:rPr>
    </w:lvl>
    <w:lvl w:ilvl="3" w:tplc="0409000F">
      <w:start w:val="1"/>
      <w:numFmt w:val="decimal"/>
      <w:lvlText w:val="%4."/>
      <w:lvlJc w:val="left"/>
      <w:pPr>
        <w:ind w:left="2040" w:hanging="420"/>
      </w:pPr>
      <w:rPr>
        <w:rFonts w:cs="Times New Roman"/>
      </w:rPr>
    </w:lvl>
    <w:lvl w:ilvl="4" w:tplc="04090019">
      <w:start w:val="1"/>
      <w:numFmt w:val="lowerLetter"/>
      <w:lvlText w:val="%5)"/>
      <w:lvlJc w:val="left"/>
      <w:pPr>
        <w:ind w:left="2460" w:hanging="420"/>
      </w:pPr>
      <w:rPr>
        <w:rFonts w:cs="Times New Roman"/>
      </w:rPr>
    </w:lvl>
    <w:lvl w:ilvl="5" w:tplc="0409001B">
      <w:start w:val="1"/>
      <w:numFmt w:val="lowerRoman"/>
      <w:lvlText w:val="%6."/>
      <w:lvlJc w:val="right"/>
      <w:pPr>
        <w:ind w:left="2880" w:hanging="420"/>
      </w:pPr>
      <w:rPr>
        <w:rFonts w:cs="Times New Roman"/>
      </w:rPr>
    </w:lvl>
    <w:lvl w:ilvl="6" w:tplc="0409000F">
      <w:start w:val="1"/>
      <w:numFmt w:val="decimal"/>
      <w:lvlText w:val="%7."/>
      <w:lvlJc w:val="left"/>
      <w:pPr>
        <w:ind w:left="3300" w:hanging="420"/>
      </w:pPr>
      <w:rPr>
        <w:rFonts w:cs="Times New Roman"/>
      </w:rPr>
    </w:lvl>
    <w:lvl w:ilvl="7" w:tplc="04090019">
      <w:start w:val="1"/>
      <w:numFmt w:val="lowerLetter"/>
      <w:lvlText w:val="%8)"/>
      <w:lvlJc w:val="left"/>
      <w:pPr>
        <w:ind w:left="3720" w:hanging="420"/>
      </w:pPr>
      <w:rPr>
        <w:rFonts w:cs="Times New Roman"/>
      </w:rPr>
    </w:lvl>
    <w:lvl w:ilvl="8" w:tplc="0409001B">
      <w:start w:val="1"/>
      <w:numFmt w:val="lowerRoman"/>
      <w:lvlText w:val="%9."/>
      <w:lvlJc w:val="right"/>
      <w:pPr>
        <w:ind w:left="4140" w:hanging="420"/>
      </w:pPr>
      <w:rPr>
        <w:rFonts w:cs="Times New Roman"/>
      </w:rPr>
    </w:lvl>
  </w:abstractNum>
  <w:abstractNum w:abstractNumId="82">
    <w:nsid w:val="6DBF04F4"/>
    <w:multiLevelType w:val="multilevel"/>
    <w:tmpl w:val="5BEC0A32"/>
    <w:lvl w:ilvl="0">
      <w:start w:val="1"/>
      <w:numFmt w:val="none"/>
      <w:pStyle w:val="a5"/>
      <w:suff w:val="nothing"/>
      <w:lvlText w:val="%1注："/>
      <w:lvlJc w:val="left"/>
      <w:pPr>
        <w:ind w:left="573"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83">
    <w:nsid w:val="6DD257F9"/>
    <w:multiLevelType w:val="multilevel"/>
    <w:tmpl w:val="00000000"/>
    <w:lvl w:ilvl="0">
      <w:start w:val="1"/>
      <w:numFmt w:val="decimal"/>
      <w:lvlText w:val="%1)"/>
      <w:lvlJc w:val="left"/>
      <w:pPr>
        <w:tabs>
          <w:tab w:val="num" w:pos="2360"/>
        </w:tabs>
        <w:ind w:left="236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4">
    <w:nsid w:val="6DDF61F8"/>
    <w:multiLevelType w:val="multilevel"/>
    <w:tmpl w:val="41081B0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25"/>
        </w:tabs>
        <w:ind w:left="825" w:hanging="720"/>
      </w:pPr>
      <w:rPr>
        <w:rFonts w:hint="default"/>
      </w:rPr>
    </w:lvl>
    <w:lvl w:ilvl="2">
      <w:start w:val="1"/>
      <w:numFmt w:val="decimal"/>
      <w:lvlText w:val="%1.%2)%3."/>
      <w:lvlJc w:val="left"/>
      <w:pPr>
        <w:tabs>
          <w:tab w:val="num" w:pos="930"/>
        </w:tabs>
        <w:ind w:left="930" w:hanging="720"/>
      </w:pPr>
      <w:rPr>
        <w:rFonts w:hint="default"/>
      </w:rPr>
    </w:lvl>
    <w:lvl w:ilvl="3">
      <w:start w:val="1"/>
      <w:numFmt w:val="decimal"/>
      <w:lvlText w:val="%1.%2)%3.%4."/>
      <w:lvlJc w:val="left"/>
      <w:pPr>
        <w:tabs>
          <w:tab w:val="num" w:pos="1395"/>
        </w:tabs>
        <w:ind w:left="1395" w:hanging="1080"/>
      </w:pPr>
      <w:rPr>
        <w:rFonts w:hint="default"/>
      </w:rPr>
    </w:lvl>
    <w:lvl w:ilvl="4">
      <w:start w:val="1"/>
      <w:numFmt w:val="decimal"/>
      <w:lvlText w:val="%1.%2)%3.%4.%5."/>
      <w:lvlJc w:val="left"/>
      <w:pPr>
        <w:tabs>
          <w:tab w:val="num" w:pos="1500"/>
        </w:tabs>
        <w:ind w:left="1500" w:hanging="1080"/>
      </w:pPr>
      <w:rPr>
        <w:rFonts w:hint="default"/>
      </w:rPr>
    </w:lvl>
    <w:lvl w:ilvl="5">
      <w:start w:val="1"/>
      <w:numFmt w:val="decimal"/>
      <w:lvlText w:val="%1.%2)%3.%4.%5.%6."/>
      <w:lvlJc w:val="left"/>
      <w:pPr>
        <w:tabs>
          <w:tab w:val="num" w:pos="1965"/>
        </w:tabs>
        <w:ind w:left="1965" w:hanging="1440"/>
      </w:pPr>
      <w:rPr>
        <w:rFonts w:hint="default"/>
      </w:rPr>
    </w:lvl>
    <w:lvl w:ilvl="6">
      <w:start w:val="1"/>
      <w:numFmt w:val="decimal"/>
      <w:lvlText w:val="%1.%2)%3.%4.%5.%6.%7."/>
      <w:lvlJc w:val="left"/>
      <w:pPr>
        <w:tabs>
          <w:tab w:val="num" w:pos="2430"/>
        </w:tabs>
        <w:ind w:left="2430" w:hanging="1800"/>
      </w:pPr>
      <w:rPr>
        <w:rFonts w:hint="default"/>
      </w:rPr>
    </w:lvl>
    <w:lvl w:ilvl="7">
      <w:start w:val="1"/>
      <w:numFmt w:val="decimal"/>
      <w:lvlText w:val="%1.%2)%3.%4.%5.%6.%7.%8."/>
      <w:lvlJc w:val="left"/>
      <w:pPr>
        <w:tabs>
          <w:tab w:val="num" w:pos="2535"/>
        </w:tabs>
        <w:ind w:left="2535" w:hanging="1800"/>
      </w:pPr>
      <w:rPr>
        <w:rFonts w:hint="default"/>
      </w:rPr>
    </w:lvl>
    <w:lvl w:ilvl="8">
      <w:start w:val="1"/>
      <w:numFmt w:val="decimal"/>
      <w:lvlText w:val="%1.%2)%3.%4.%5.%6.%7.%8.%9."/>
      <w:lvlJc w:val="left"/>
      <w:pPr>
        <w:tabs>
          <w:tab w:val="num" w:pos="3000"/>
        </w:tabs>
        <w:ind w:left="3000" w:hanging="2160"/>
      </w:pPr>
      <w:rPr>
        <w:rFonts w:hint="default"/>
      </w:rPr>
    </w:lvl>
  </w:abstractNum>
  <w:abstractNum w:abstractNumId="85">
    <w:nsid w:val="70E41D59"/>
    <w:multiLevelType w:val="hybridMultilevel"/>
    <w:tmpl w:val="A4D2BD56"/>
    <w:lvl w:ilvl="0" w:tplc="70525D0C">
      <w:start w:val="1"/>
      <w:numFmt w:val="decimal"/>
      <w:lvlText w:val="%1."/>
      <w:lvlJc w:val="left"/>
      <w:pPr>
        <w:ind w:left="360" w:hanging="360"/>
      </w:pPr>
      <w:rPr>
        <w:rFonts w:cs="Times New Roman" w:hint="default"/>
      </w:rPr>
    </w:lvl>
    <w:lvl w:ilvl="1" w:tplc="F8661B6A" w:tentative="1">
      <w:start w:val="1"/>
      <w:numFmt w:val="lowerLetter"/>
      <w:lvlText w:val="%2)"/>
      <w:lvlJc w:val="left"/>
      <w:pPr>
        <w:ind w:left="840" w:hanging="420"/>
      </w:pPr>
      <w:rPr>
        <w:rFonts w:cs="Times New Roman"/>
      </w:rPr>
    </w:lvl>
    <w:lvl w:ilvl="2" w:tplc="F7EA4E96" w:tentative="1">
      <w:start w:val="1"/>
      <w:numFmt w:val="lowerRoman"/>
      <w:lvlText w:val="%3."/>
      <w:lvlJc w:val="right"/>
      <w:pPr>
        <w:ind w:left="1260" w:hanging="420"/>
      </w:pPr>
      <w:rPr>
        <w:rFonts w:cs="Times New Roman"/>
      </w:rPr>
    </w:lvl>
    <w:lvl w:ilvl="3" w:tplc="3F60D77C" w:tentative="1">
      <w:start w:val="1"/>
      <w:numFmt w:val="decimal"/>
      <w:lvlText w:val="%4."/>
      <w:lvlJc w:val="left"/>
      <w:pPr>
        <w:ind w:left="1680" w:hanging="420"/>
      </w:pPr>
      <w:rPr>
        <w:rFonts w:cs="Times New Roman"/>
      </w:rPr>
    </w:lvl>
    <w:lvl w:ilvl="4" w:tplc="5AC8097E" w:tentative="1">
      <w:start w:val="1"/>
      <w:numFmt w:val="lowerLetter"/>
      <w:lvlText w:val="%5)"/>
      <w:lvlJc w:val="left"/>
      <w:pPr>
        <w:ind w:left="2100" w:hanging="420"/>
      </w:pPr>
      <w:rPr>
        <w:rFonts w:cs="Times New Roman"/>
      </w:rPr>
    </w:lvl>
    <w:lvl w:ilvl="5" w:tplc="880A6E74" w:tentative="1">
      <w:start w:val="1"/>
      <w:numFmt w:val="lowerRoman"/>
      <w:lvlText w:val="%6."/>
      <w:lvlJc w:val="right"/>
      <w:pPr>
        <w:ind w:left="2520" w:hanging="420"/>
      </w:pPr>
      <w:rPr>
        <w:rFonts w:cs="Times New Roman"/>
      </w:rPr>
    </w:lvl>
    <w:lvl w:ilvl="6" w:tplc="DEA03B90" w:tentative="1">
      <w:start w:val="1"/>
      <w:numFmt w:val="decimal"/>
      <w:lvlText w:val="%7."/>
      <w:lvlJc w:val="left"/>
      <w:pPr>
        <w:ind w:left="2940" w:hanging="420"/>
      </w:pPr>
      <w:rPr>
        <w:rFonts w:cs="Times New Roman"/>
      </w:rPr>
    </w:lvl>
    <w:lvl w:ilvl="7" w:tplc="6E88C992" w:tentative="1">
      <w:start w:val="1"/>
      <w:numFmt w:val="lowerLetter"/>
      <w:lvlText w:val="%8)"/>
      <w:lvlJc w:val="left"/>
      <w:pPr>
        <w:ind w:left="3360" w:hanging="420"/>
      </w:pPr>
      <w:rPr>
        <w:rFonts w:cs="Times New Roman"/>
      </w:rPr>
    </w:lvl>
    <w:lvl w:ilvl="8" w:tplc="66844E3C" w:tentative="1">
      <w:start w:val="1"/>
      <w:numFmt w:val="lowerRoman"/>
      <w:lvlText w:val="%9."/>
      <w:lvlJc w:val="right"/>
      <w:pPr>
        <w:ind w:left="3780" w:hanging="420"/>
      </w:pPr>
      <w:rPr>
        <w:rFonts w:cs="Times New Roman"/>
      </w:rPr>
    </w:lvl>
  </w:abstractNum>
  <w:abstractNum w:abstractNumId="86">
    <w:nsid w:val="71837EA3"/>
    <w:multiLevelType w:val="multilevel"/>
    <w:tmpl w:val="1C02EB9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7">
    <w:nsid w:val="71C56F4F"/>
    <w:multiLevelType w:val="hybridMultilevel"/>
    <w:tmpl w:val="D7627772"/>
    <w:lvl w:ilvl="0" w:tplc="6378568A">
      <w:start w:val="1"/>
      <w:numFmt w:val="lowerLetter"/>
      <w:lvlText w:val="%1)"/>
      <w:lvlJc w:val="left"/>
      <w:pPr>
        <w:tabs>
          <w:tab w:val="num" w:pos="840"/>
        </w:tabs>
        <w:ind w:left="840" w:hanging="360"/>
      </w:pPr>
      <w:rPr>
        <w:rFonts w:hint="default"/>
      </w:rPr>
    </w:lvl>
    <w:lvl w:ilvl="1" w:tplc="71346024">
      <w:start w:val="1"/>
      <w:numFmt w:val="bullet"/>
      <w:lvlText w:val=""/>
      <w:lvlJc w:val="left"/>
      <w:pPr>
        <w:tabs>
          <w:tab w:val="num" w:pos="1320"/>
        </w:tabs>
        <w:ind w:left="1320" w:hanging="420"/>
      </w:pPr>
      <w:rPr>
        <w:rFonts w:ascii="Wingdings" w:hAnsi="Wingdings" w:hint="default"/>
      </w:rPr>
    </w:lvl>
    <w:lvl w:ilvl="2" w:tplc="C08A0ACA" w:tentative="1">
      <w:start w:val="1"/>
      <w:numFmt w:val="lowerRoman"/>
      <w:lvlText w:val="%3."/>
      <w:lvlJc w:val="right"/>
      <w:pPr>
        <w:tabs>
          <w:tab w:val="num" w:pos="1740"/>
        </w:tabs>
        <w:ind w:left="1740" w:hanging="420"/>
      </w:pPr>
    </w:lvl>
    <w:lvl w:ilvl="3" w:tplc="2A7A115C" w:tentative="1">
      <w:start w:val="1"/>
      <w:numFmt w:val="decimal"/>
      <w:lvlText w:val="%4."/>
      <w:lvlJc w:val="left"/>
      <w:pPr>
        <w:tabs>
          <w:tab w:val="num" w:pos="2160"/>
        </w:tabs>
        <w:ind w:left="2160" w:hanging="420"/>
      </w:pPr>
    </w:lvl>
    <w:lvl w:ilvl="4" w:tplc="4FF4D060" w:tentative="1">
      <w:start w:val="1"/>
      <w:numFmt w:val="lowerLetter"/>
      <w:lvlText w:val="%5)"/>
      <w:lvlJc w:val="left"/>
      <w:pPr>
        <w:tabs>
          <w:tab w:val="num" w:pos="2580"/>
        </w:tabs>
        <w:ind w:left="2580" w:hanging="420"/>
      </w:pPr>
    </w:lvl>
    <w:lvl w:ilvl="5" w:tplc="77A09D96" w:tentative="1">
      <w:start w:val="1"/>
      <w:numFmt w:val="lowerRoman"/>
      <w:lvlText w:val="%6."/>
      <w:lvlJc w:val="right"/>
      <w:pPr>
        <w:tabs>
          <w:tab w:val="num" w:pos="3000"/>
        </w:tabs>
        <w:ind w:left="3000" w:hanging="420"/>
      </w:pPr>
    </w:lvl>
    <w:lvl w:ilvl="6" w:tplc="23DAC4EA" w:tentative="1">
      <w:start w:val="1"/>
      <w:numFmt w:val="decimal"/>
      <w:lvlText w:val="%7."/>
      <w:lvlJc w:val="left"/>
      <w:pPr>
        <w:tabs>
          <w:tab w:val="num" w:pos="3420"/>
        </w:tabs>
        <w:ind w:left="3420" w:hanging="420"/>
      </w:pPr>
    </w:lvl>
    <w:lvl w:ilvl="7" w:tplc="F59AC3B8" w:tentative="1">
      <w:start w:val="1"/>
      <w:numFmt w:val="lowerLetter"/>
      <w:lvlText w:val="%8)"/>
      <w:lvlJc w:val="left"/>
      <w:pPr>
        <w:tabs>
          <w:tab w:val="num" w:pos="3840"/>
        </w:tabs>
        <w:ind w:left="3840" w:hanging="420"/>
      </w:pPr>
    </w:lvl>
    <w:lvl w:ilvl="8" w:tplc="EE027FBE" w:tentative="1">
      <w:start w:val="1"/>
      <w:numFmt w:val="lowerRoman"/>
      <w:lvlText w:val="%9."/>
      <w:lvlJc w:val="right"/>
      <w:pPr>
        <w:tabs>
          <w:tab w:val="num" w:pos="4260"/>
        </w:tabs>
        <w:ind w:left="4260" w:hanging="420"/>
      </w:pPr>
    </w:lvl>
  </w:abstractNum>
  <w:abstractNum w:abstractNumId="88">
    <w:nsid w:val="72C12AD7"/>
    <w:multiLevelType w:val="hybridMultilevel"/>
    <w:tmpl w:val="8FD42A48"/>
    <w:lvl w:ilvl="0" w:tplc="70525A74">
      <w:start w:val="1"/>
      <w:numFmt w:val="decimal"/>
      <w:lvlText w:val="（%1）"/>
      <w:lvlJc w:val="left"/>
      <w:pPr>
        <w:tabs>
          <w:tab w:val="num" w:pos="2143"/>
        </w:tabs>
        <w:ind w:left="2143" w:hanging="1080"/>
      </w:pPr>
      <w:rPr>
        <w:rFonts w:hint="default"/>
      </w:rPr>
    </w:lvl>
    <w:lvl w:ilvl="1" w:tplc="04090019" w:tentative="1">
      <w:start w:val="1"/>
      <w:numFmt w:val="lowerLetter"/>
      <w:lvlText w:val="%2)"/>
      <w:lvlJc w:val="left"/>
      <w:pPr>
        <w:tabs>
          <w:tab w:val="num" w:pos="1903"/>
        </w:tabs>
        <w:ind w:left="1903" w:hanging="420"/>
      </w:pPr>
    </w:lvl>
    <w:lvl w:ilvl="2" w:tplc="0409001B" w:tentative="1">
      <w:start w:val="1"/>
      <w:numFmt w:val="lowerRoman"/>
      <w:lvlText w:val="%3."/>
      <w:lvlJc w:val="right"/>
      <w:pPr>
        <w:tabs>
          <w:tab w:val="num" w:pos="2323"/>
        </w:tabs>
        <w:ind w:left="2323" w:hanging="420"/>
      </w:pPr>
    </w:lvl>
    <w:lvl w:ilvl="3" w:tplc="0409000F" w:tentative="1">
      <w:start w:val="1"/>
      <w:numFmt w:val="decimal"/>
      <w:lvlText w:val="%4."/>
      <w:lvlJc w:val="left"/>
      <w:pPr>
        <w:tabs>
          <w:tab w:val="num" w:pos="2743"/>
        </w:tabs>
        <w:ind w:left="2743" w:hanging="420"/>
      </w:pPr>
    </w:lvl>
    <w:lvl w:ilvl="4" w:tplc="04090019" w:tentative="1">
      <w:start w:val="1"/>
      <w:numFmt w:val="lowerLetter"/>
      <w:lvlText w:val="%5)"/>
      <w:lvlJc w:val="left"/>
      <w:pPr>
        <w:tabs>
          <w:tab w:val="num" w:pos="3163"/>
        </w:tabs>
        <w:ind w:left="3163" w:hanging="420"/>
      </w:pPr>
    </w:lvl>
    <w:lvl w:ilvl="5" w:tplc="0409001B" w:tentative="1">
      <w:start w:val="1"/>
      <w:numFmt w:val="lowerRoman"/>
      <w:lvlText w:val="%6."/>
      <w:lvlJc w:val="right"/>
      <w:pPr>
        <w:tabs>
          <w:tab w:val="num" w:pos="3583"/>
        </w:tabs>
        <w:ind w:left="3583" w:hanging="420"/>
      </w:pPr>
    </w:lvl>
    <w:lvl w:ilvl="6" w:tplc="0409000F" w:tentative="1">
      <w:start w:val="1"/>
      <w:numFmt w:val="decimal"/>
      <w:lvlText w:val="%7."/>
      <w:lvlJc w:val="left"/>
      <w:pPr>
        <w:tabs>
          <w:tab w:val="num" w:pos="4003"/>
        </w:tabs>
        <w:ind w:left="4003" w:hanging="420"/>
      </w:pPr>
    </w:lvl>
    <w:lvl w:ilvl="7" w:tplc="04090019" w:tentative="1">
      <w:start w:val="1"/>
      <w:numFmt w:val="lowerLetter"/>
      <w:lvlText w:val="%8)"/>
      <w:lvlJc w:val="left"/>
      <w:pPr>
        <w:tabs>
          <w:tab w:val="num" w:pos="4423"/>
        </w:tabs>
        <w:ind w:left="4423" w:hanging="420"/>
      </w:pPr>
    </w:lvl>
    <w:lvl w:ilvl="8" w:tplc="0409001B" w:tentative="1">
      <w:start w:val="1"/>
      <w:numFmt w:val="lowerRoman"/>
      <w:lvlText w:val="%9."/>
      <w:lvlJc w:val="right"/>
      <w:pPr>
        <w:tabs>
          <w:tab w:val="num" w:pos="4843"/>
        </w:tabs>
        <w:ind w:left="4843" w:hanging="420"/>
      </w:pPr>
    </w:lvl>
  </w:abstractNum>
  <w:abstractNum w:abstractNumId="89">
    <w:nsid w:val="743902C4"/>
    <w:multiLevelType w:val="hybridMultilevel"/>
    <w:tmpl w:val="545A808A"/>
    <w:lvl w:ilvl="0" w:tplc="F29AA380">
      <w:start w:val="1"/>
      <w:numFmt w:val="decimal"/>
      <w:lvlText w:val="(%1)"/>
      <w:lvlJc w:val="left"/>
      <w:pPr>
        <w:tabs>
          <w:tab w:val="num" w:pos="1363"/>
        </w:tabs>
        <w:ind w:left="1363" w:hanging="720"/>
      </w:pPr>
      <w:rPr>
        <w:rFonts w:hint="default"/>
      </w:rPr>
    </w:lvl>
    <w:lvl w:ilvl="1" w:tplc="D84C640C">
      <w:start w:val="1"/>
      <w:numFmt w:val="decimal"/>
      <w:lvlText w:val="%2)"/>
      <w:lvlJc w:val="left"/>
      <w:pPr>
        <w:tabs>
          <w:tab w:val="num" w:pos="1483"/>
        </w:tabs>
        <w:ind w:left="1483" w:hanging="420"/>
      </w:pPr>
      <w:rPr>
        <w:rFonts w:hint="default"/>
      </w:rPr>
    </w:lvl>
    <w:lvl w:ilvl="2" w:tplc="7D0CC048">
      <w:start w:val="1"/>
      <w:numFmt w:val="bullet"/>
      <w:lvlText w:val=""/>
      <w:lvlJc w:val="left"/>
      <w:pPr>
        <w:tabs>
          <w:tab w:val="num" w:pos="1903"/>
        </w:tabs>
        <w:ind w:left="1903" w:hanging="420"/>
      </w:pPr>
      <w:rPr>
        <w:rFonts w:ascii="Wingdings" w:hAnsi="Wingdings" w:hint="default"/>
      </w:rPr>
    </w:lvl>
    <w:lvl w:ilvl="3" w:tplc="346462B2" w:tentative="1">
      <w:start w:val="1"/>
      <w:numFmt w:val="decimal"/>
      <w:lvlText w:val="%4."/>
      <w:lvlJc w:val="left"/>
      <w:pPr>
        <w:tabs>
          <w:tab w:val="num" w:pos="2323"/>
        </w:tabs>
        <w:ind w:left="2323" w:hanging="420"/>
      </w:pPr>
    </w:lvl>
    <w:lvl w:ilvl="4" w:tplc="DAE055E0" w:tentative="1">
      <w:start w:val="1"/>
      <w:numFmt w:val="lowerLetter"/>
      <w:lvlText w:val="%5)"/>
      <w:lvlJc w:val="left"/>
      <w:pPr>
        <w:tabs>
          <w:tab w:val="num" w:pos="2743"/>
        </w:tabs>
        <w:ind w:left="2743" w:hanging="420"/>
      </w:pPr>
    </w:lvl>
    <w:lvl w:ilvl="5" w:tplc="0420B568" w:tentative="1">
      <w:start w:val="1"/>
      <w:numFmt w:val="lowerRoman"/>
      <w:lvlText w:val="%6."/>
      <w:lvlJc w:val="right"/>
      <w:pPr>
        <w:tabs>
          <w:tab w:val="num" w:pos="3163"/>
        </w:tabs>
        <w:ind w:left="3163" w:hanging="420"/>
      </w:pPr>
    </w:lvl>
    <w:lvl w:ilvl="6" w:tplc="DBD6403E" w:tentative="1">
      <w:start w:val="1"/>
      <w:numFmt w:val="decimal"/>
      <w:lvlText w:val="%7."/>
      <w:lvlJc w:val="left"/>
      <w:pPr>
        <w:tabs>
          <w:tab w:val="num" w:pos="3583"/>
        </w:tabs>
        <w:ind w:left="3583" w:hanging="420"/>
      </w:pPr>
    </w:lvl>
    <w:lvl w:ilvl="7" w:tplc="F440E82C" w:tentative="1">
      <w:start w:val="1"/>
      <w:numFmt w:val="lowerLetter"/>
      <w:lvlText w:val="%8)"/>
      <w:lvlJc w:val="left"/>
      <w:pPr>
        <w:tabs>
          <w:tab w:val="num" w:pos="4003"/>
        </w:tabs>
        <w:ind w:left="4003" w:hanging="420"/>
      </w:pPr>
    </w:lvl>
    <w:lvl w:ilvl="8" w:tplc="8DFA2954" w:tentative="1">
      <w:start w:val="1"/>
      <w:numFmt w:val="lowerRoman"/>
      <w:lvlText w:val="%9."/>
      <w:lvlJc w:val="right"/>
      <w:pPr>
        <w:tabs>
          <w:tab w:val="num" w:pos="4423"/>
        </w:tabs>
        <w:ind w:left="4423" w:hanging="420"/>
      </w:pPr>
    </w:lvl>
  </w:abstractNum>
  <w:abstractNum w:abstractNumId="90">
    <w:nsid w:val="757258AD"/>
    <w:multiLevelType w:val="hybridMultilevel"/>
    <w:tmpl w:val="D2C2FA94"/>
    <w:lvl w:ilvl="0" w:tplc="5D7CEAAE">
      <w:start w:val="1"/>
      <w:numFmt w:val="decimal"/>
      <w:lvlText w:val="（%1）"/>
      <w:lvlJc w:val="left"/>
      <w:pPr>
        <w:tabs>
          <w:tab w:val="num" w:pos="2028"/>
        </w:tabs>
        <w:ind w:left="2028" w:hanging="1080"/>
      </w:pPr>
      <w:rPr>
        <w:rFonts w:ascii="Times New Roman" w:eastAsia="Times New Roman" w:hAnsi="Times New Roman" w:cs="Times New Roman"/>
      </w:rPr>
    </w:lvl>
    <w:lvl w:ilvl="1" w:tplc="04090001">
      <w:start w:val="1"/>
      <w:numFmt w:val="decimal"/>
      <w:lvlText w:val="%2）"/>
      <w:lvlJc w:val="left"/>
      <w:pPr>
        <w:tabs>
          <w:tab w:val="num" w:pos="2088"/>
        </w:tabs>
        <w:ind w:left="2088" w:hanging="720"/>
      </w:pPr>
      <w:rPr>
        <w:rFonts w:hint="default"/>
      </w:rPr>
    </w:lvl>
    <w:lvl w:ilvl="2" w:tplc="0409001B">
      <w:start w:val="1"/>
      <w:numFmt w:val="bullet"/>
      <w:lvlText w:val=""/>
      <w:lvlJc w:val="left"/>
      <w:pPr>
        <w:tabs>
          <w:tab w:val="num" w:pos="2208"/>
        </w:tabs>
        <w:ind w:left="2208" w:hanging="420"/>
      </w:pPr>
      <w:rPr>
        <w:rFonts w:ascii="Wingdings" w:hAnsi="Wingdings" w:hint="default"/>
      </w:rPr>
    </w:lvl>
    <w:lvl w:ilvl="3" w:tplc="0409000F">
      <w:start w:val="1"/>
      <w:numFmt w:val="upperLetter"/>
      <w:lvlText w:val="%4、"/>
      <w:lvlJc w:val="left"/>
      <w:pPr>
        <w:tabs>
          <w:tab w:val="num" w:pos="2568"/>
        </w:tabs>
        <w:ind w:left="2568" w:hanging="360"/>
      </w:pPr>
      <w:rPr>
        <w:rFonts w:hint="default"/>
      </w:rPr>
    </w:lvl>
    <w:lvl w:ilvl="4" w:tplc="04090019">
      <w:start w:val="1"/>
      <w:numFmt w:val="decimal"/>
      <w:lvlText w:val="%5)"/>
      <w:lvlJc w:val="left"/>
      <w:pPr>
        <w:tabs>
          <w:tab w:val="num" w:pos="2988"/>
        </w:tabs>
        <w:ind w:left="2988" w:hanging="360"/>
      </w:pPr>
      <w:rPr>
        <w:rFonts w:hint="default"/>
      </w:rPr>
    </w:lvl>
    <w:lvl w:ilvl="5" w:tplc="0409001B" w:tentative="1">
      <w:start w:val="1"/>
      <w:numFmt w:val="lowerRoman"/>
      <w:lvlText w:val="%6."/>
      <w:lvlJc w:val="right"/>
      <w:pPr>
        <w:tabs>
          <w:tab w:val="num" w:pos="3468"/>
        </w:tabs>
        <w:ind w:left="3468" w:hanging="420"/>
      </w:pPr>
    </w:lvl>
    <w:lvl w:ilvl="6" w:tplc="0409000F" w:tentative="1">
      <w:start w:val="1"/>
      <w:numFmt w:val="decimal"/>
      <w:lvlText w:val="%7."/>
      <w:lvlJc w:val="left"/>
      <w:pPr>
        <w:tabs>
          <w:tab w:val="num" w:pos="3888"/>
        </w:tabs>
        <w:ind w:left="3888" w:hanging="420"/>
      </w:pPr>
    </w:lvl>
    <w:lvl w:ilvl="7" w:tplc="04090019" w:tentative="1">
      <w:start w:val="1"/>
      <w:numFmt w:val="lowerLetter"/>
      <w:lvlText w:val="%8)"/>
      <w:lvlJc w:val="left"/>
      <w:pPr>
        <w:tabs>
          <w:tab w:val="num" w:pos="4308"/>
        </w:tabs>
        <w:ind w:left="4308" w:hanging="420"/>
      </w:pPr>
    </w:lvl>
    <w:lvl w:ilvl="8" w:tplc="0409001B" w:tentative="1">
      <w:start w:val="1"/>
      <w:numFmt w:val="lowerRoman"/>
      <w:lvlText w:val="%9."/>
      <w:lvlJc w:val="right"/>
      <w:pPr>
        <w:tabs>
          <w:tab w:val="num" w:pos="4728"/>
        </w:tabs>
        <w:ind w:left="4728" w:hanging="420"/>
      </w:pPr>
    </w:lvl>
  </w:abstractNum>
  <w:abstractNum w:abstractNumId="91">
    <w:nsid w:val="75B87679"/>
    <w:multiLevelType w:val="singleLevel"/>
    <w:tmpl w:val="00000000"/>
    <w:lvl w:ilvl="0">
      <w:start w:val="1"/>
      <w:numFmt w:val="decimalEnclosedCircleChinese"/>
      <w:suff w:val="nothing"/>
      <w:lvlText w:val="%1　"/>
      <w:lvlJc w:val="left"/>
      <w:pPr>
        <w:ind w:left="0" w:firstLine="400"/>
      </w:pPr>
      <w:rPr>
        <w:rFonts w:hint="eastAsia"/>
      </w:rPr>
    </w:lvl>
  </w:abstractNum>
  <w:abstractNum w:abstractNumId="92">
    <w:nsid w:val="765864C6"/>
    <w:multiLevelType w:val="hybridMultilevel"/>
    <w:tmpl w:val="0D388A20"/>
    <w:lvl w:ilvl="0" w:tplc="CDFCE040">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77BB1831"/>
    <w:multiLevelType w:val="hybridMultilevel"/>
    <w:tmpl w:val="3732FEDA"/>
    <w:lvl w:ilvl="0" w:tplc="1C94A6A6">
      <w:start w:val="1"/>
      <w:numFmt w:val="decimal"/>
      <w:lvlText w:val="%1."/>
      <w:lvlJc w:val="left"/>
      <w:pPr>
        <w:ind w:left="720" w:hanging="360"/>
      </w:pPr>
      <w:rPr>
        <w:rFonts w:cs="Times New Roman" w:hint="default"/>
      </w:rPr>
    </w:lvl>
    <w:lvl w:ilvl="1" w:tplc="04090011">
      <w:start w:val="1"/>
      <w:numFmt w:val="lowerLetter"/>
      <w:lvlText w:val="%2)"/>
      <w:lvlJc w:val="left"/>
      <w:pPr>
        <w:ind w:left="1200" w:hanging="420"/>
      </w:pPr>
      <w:rPr>
        <w:rFonts w:cs="Times New Roman"/>
      </w:rPr>
    </w:lvl>
    <w:lvl w:ilvl="2" w:tplc="04090001">
      <w:start w:val="1"/>
      <w:numFmt w:val="lowerRoman"/>
      <w:lvlText w:val="%3."/>
      <w:lvlJc w:val="right"/>
      <w:pPr>
        <w:ind w:left="1620" w:hanging="420"/>
      </w:pPr>
      <w:rPr>
        <w:rFonts w:cs="Times New Roman"/>
      </w:rPr>
    </w:lvl>
    <w:lvl w:ilvl="3" w:tplc="0409000F">
      <w:start w:val="1"/>
      <w:numFmt w:val="decimal"/>
      <w:lvlText w:val="%4."/>
      <w:lvlJc w:val="left"/>
      <w:pPr>
        <w:ind w:left="2040" w:hanging="420"/>
      </w:pPr>
      <w:rPr>
        <w:rFonts w:cs="Times New Roman"/>
      </w:rPr>
    </w:lvl>
    <w:lvl w:ilvl="4" w:tplc="04090019">
      <w:start w:val="1"/>
      <w:numFmt w:val="lowerLetter"/>
      <w:lvlText w:val="%5)"/>
      <w:lvlJc w:val="left"/>
      <w:pPr>
        <w:ind w:left="2460" w:hanging="420"/>
      </w:pPr>
      <w:rPr>
        <w:rFonts w:cs="Times New Roman"/>
      </w:rPr>
    </w:lvl>
    <w:lvl w:ilvl="5" w:tplc="0409001B">
      <w:start w:val="1"/>
      <w:numFmt w:val="lowerRoman"/>
      <w:lvlText w:val="%6."/>
      <w:lvlJc w:val="right"/>
      <w:pPr>
        <w:ind w:left="2880" w:hanging="420"/>
      </w:pPr>
      <w:rPr>
        <w:rFonts w:cs="Times New Roman"/>
      </w:rPr>
    </w:lvl>
    <w:lvl w:ilvl="6" w:tplc="0409000F">
      <w:start w:val="1"/>
      <w:numFmt w:val="decimal"/>
      <w:lvlText w:val="%7."/>
      <w:lvlJc w:val="left"/>
      <w:pPr>
        <w:ind w:left="3300" w:hanging="420"/>
      </w:pPr>
      <w:rPr>
        <w:rFonts w:cs="Times New Roman"/>
      </w:rPr>
    </w:lvl>
    <w:lvl w:ilvl="7" w:tplc="04090019">
      <w:start w:val="1"/>
      <w:numFmt w:val="lowerLetter"/>
      <w:lvlText w:val="%8)"/>
      <w:lvlJc w:val="left"/>
      <w:pPr>
        <w:ind w:left="3720" w:hanging="420"/>
      </w:pPr>
      <w:rPr>
        <w:rFonts w:cs="Times New Roman"/>
      </w:rPr>
    </w:lvl>
    <w:lvl w:ilvl="8" w:tplc="0409001B">
      <w:start w:val="1"/>
      <w:numFmt w:val="lowerRoman"/>
      <w:lvlText w:val="%9."/>
      <w:lvlJc w:val="right"/>
      <w:pPr>
        <w:ind w:left="4140" w:hanging="420"/>
      </w:pPr>
      <w:rPr>
        <w:rFonts w:cs="Times New Roman"/>
      </w:rPr>
    </w:lvl>
  </w:abstractNum>
  <w:abstractNum w:abstractNumId="94">
    <w:nsid w:val="7913205C"/>
    <w:multiLevelType w:val="hybridMultilevel"/>
    <w:tmpl w:val="8C74B892"/>
    <w:lvl w:ilvl="0" w:tplc="FA1233EA">
      <w:start w:val="1"/>
      <w:numFmt w:val="lowerLetter"/>
      <w:lvlText w:val="%1)"/>
      <w:lvlJc w:val="left"/>
      <w:pPr>
        <w:ind w:left="2042" w:hanging="360"/>
      </w:pPr>
      <w:rPr>
        <w:rFonts w:hint="default"/>
      </w:rPr>
    </w:lvl>
    <w:lvl w:ilvl="1" w:tplc="6F50E9DC" w:tentative="1">
      <w:start w:val="1"/>
      <w:numFmt w:val="lowerLetter"/>
      <w:lvlText w:val="%2)"/>
      <w:lvlJc w:val="left"/>
      <w:pPr>
        <w:ind w:left="2522" w:hanging="420"/>
      </w:pPr>
    </w:lvl>
    <w:lvl w:ilvl="2" w:tplc="04090001" w:tentative="1">
      <w:start w:val="1"/>
      <w:numFmt w:val="lowerRoman"/>
      <w:lvlText w:val="%3."/>
      <w:lvlJc w:val="right"/>
      <w:pPr>
        <w:ind w:left="2942" w:hanging="420"/>
      </w:pPr>
    </w:lvl>
    <w:lvl w:ilvl="3" w:tplc="7CFE91E4" w:tentative="1">
      <w:start w:val="1"/>
      <w:numFmt w:val="decimal"/>
      <w:lvlText w:val="%4."/>
      <w:lvlJc w:val="left"/>
      <w:pPr>
        <w:ind w:left="3362" w:hanging="420"/>
      </w:pPr>
    </w:lvl>
    <w:lvl w:ilvl="4" w:tplc="915E4E02" w:tentative="1">
      <w:start w:val="1"/>
      <w:numFmt w:val="lowerLetter"/>
      <w:lvlText w:val="%5)"/>
      <w:lvlJc w:val="left"/>
      <w:pPr>
        <w:ind w:left="3782" w:hanging="420"/>
      </w:pPr>
    </w:lvl>
    <w:lvl w:ilvl="5" w:tplc="0409001B" w:tentative="1">
      <w:start w:val="1"/>
      <w:numFmt w:val="lowerRoman"/>
      <w:lvlText w:val="%6."/>
      <w:lvlJc w:val="right"/>
      <w:pPr>
        <w:ind w:left="4202" w:hanging="420"/>
      </w:pPr>
    </w:lvl>
    <w:lvl w:ilvl="6" w:tplc="0409000F" w:tentative="1">
      <w:start w:val="1"/>
      <w:numFmt w:val="decimal"/>
      <w:lvlText w:val="%7."/>
      <w:lvlJc w:val="left"/>
      <w:pPr>
        <w:ind w:left="4622" w:hanging="420"/>
      </w:pPr>
    </w:lvl>
    <w:lvl w:ilvl="7" w:tplc="04090019" w:tentative="1">
      <w:start w:val="1"/>
      <w:numFmt w:val="lowerLetter"/>
      <w:lvlText w:val="%8)"/>
      <w:lvlJc w:val="left"/>
      <w:pPr>
        <w:ind w:left="5042" w:hanging="420"/>
      </w:pPr>
    </w:lvl>
    <w:lvl w:ilvl="8" w:tplc="0409001B" w:tentative="1">
      <w:start w:val="1"/>
      <w:numFmt w:val="lowerRoman"/>
      <w:lvlText w:val="%9."/>
      <w:lvlJc w:val="right"/>
      <w:pPr>
        <w:ind w:left="5462" w:hanging="420"/>
      </w:pPr>
    </w:lvl>
  </w:abstractNum>
  <w:abstractNum w:abstractNumId="95">
    <w:nsid w:val="7A4A373E"/>
    <w:multiLevelType w:val="singleLevel"/>
    <w:tmpl w:val="2690BF6C"/>
    <w:lvl w:ilvl="0">
      <w:start w:val="1"/>
      <w:numFmt w:val="lowerLetter"/>
      <w:lvlText w:val="%1."/>
      <w:lvlJc w:val="left"/>
      <w:pPr>
        <w:tabs>
          <w:tab w:val="num" w:pos="765"/>
        </w:tabs>
        <w:ind w:left="765" w:hanging="270"/>
      </w:pPr>
      <w:rPr>
        <w:rFonts w:hint="default"/>
      </w:rPr>
    </w:lvl>
  </w:abstractNum>
  <w:abstractNum w:abstractNumId="96">
    <w:nsid w:val="7DA60C23"/>
    <w:multiLevelType w:val="hybridMultilevel"/>
    <w:tmpl w:val="628AC89C"/>
    <w:lvl w:ilvl="0" w:tplc="7A2C908A">
      <w:start w:val="1"/>
      <w:numFmt w:val="japaneseCounting"/>
      <w:lvlText w:val="%1、"/>
      <w:lvlJc w:val="left"/>
      <w:pPr>
        <w:ind w:left="420" w:hanging="4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E66698B"/>
    <w:multiLevelType w:val="singleLevel"/>
    <w:tmpl w:val="6B2E307A"/>
    <w:lvl w:ilvl="0">
      <w:start w:val="1"/>
      <w:numFmt w:val="decimal"/>
      <w:lvlText w:val="%1．"/>
      <w:lvlJc w:val="left"/>
      <w:pPr>
        <w:tabs>
          <w:tab w:val="num" w:pos="976"/>
        </w:tabs>
        <w:ind w:left="976" w:hanging="252"/>
      </w:pPr>
      <w:rPr>
        <w:rFonts w:hint="eastAsia"/>
      </w:rPr>
    </w:lvl>
  </w:abstractNum>
  <w:num w:numId="1">
    <w:abstractNumId w:val="64"/>
  </w:num>
  <w:num w:numId="2">
    <w:abstractNumId w:val="82"/>
  </w:num>
  <w:num w:numId="3">
    <w:abstractNumId w:val="28"/>
  </w:num>
  <w:num w:numId="4">
    <w:abstractNumId w:val="0"/>
  </w:num>
  <w:num w:numId="5">
    <w:abstractNumId w:val="91"/>
  </w:num>
  <w:num w:numId="6">
    <w:abstractNumId w:val="76"/>
  </w:num>
  <w:num w:numId="7">
    <w:abstractNumId w:val="47"/>
  </w:num>
  <w:num w:numId="8">
    <w:abstractNumId w:val="61"/>
  </w:num>
  <w:num w:numId="9">
    <w:abstractNumId w:val="90"/>
  </w:num>
  <w:num w:numId="10">
    <w:abstractNumId w:val="95"/>
  </w:num>
  <w:num w:numId="11">
    <w:abstractNumId w:val="14"/>
  </w:num>
  <w:num w:numId="12">
    <w:abstractNumId w:val="66"/>
  </w:num>
  <w:num w:numId="13">
    <w:abstractNumId w:val="88"/>
  </w:num>
  <w:num w:numId="14">
    <w:abstractNumId w:val="89"/>
  </w:num>
  <w:num w:numId="15">
    <w:abstractNumId w:val="53"/>
  </w:num>
  <w:num w:numId="16">
    <w:abstractNumId w:val="16"/>
  </w:num>
  <w:num w:numId="17">
    <w:abstractNumId w:val="87"/>
  </w:num>
  <w:num w:numId="18">
    <w:abstractNumId w:val="72"/>
  </w:num>
  <w:num w:numId="19">
    <w:abstractNumId w:val="15"/>
  </w:num>
  <w:num w:numId="20">
    <w:abstractNumId w:val="92"/>
  </w:num>
  <w:num w:numId="21">
    <w:abstractNumId w:val="36"/>
  </w:num>
  <w:num w:numId="22">
    <w:abstractNumId w:val="40"/>
  </w:num>
  <w:num w:numId="23">
    <w:abstractNumId w:val="67"/>
  </w:num>
  <w:num w:numId="24">
    <w:abstractNumId w:val="25"/>
  </w:num>
  <w:num w:numId="25">
    <w:abstractNumId w:val="49"/>
  </w:num>
  <w:num w:numId="26">
    <w:abstractNumId w:val="86"/>
  </w:num>
  <w:num w:numId="27">
    <w:abstractNumId w:val="21"/>
  </w:num>
  <w:num w:numId="28">
    <w:abstractNumId w:val="84"/>
  </w:num>
  <w:num w:numId="29">
    <w:abstractNumId w:val="24"/>
  </w:num>
  <w:num w:numId="30">
    <w:abstractNumId w:val="22"/>
  </w:num>
  <w:num w:numId="31">
    <w:abstractNumId w:val="38"/>
  </w:num>
  <w:num w:numId="32">
    <w:abstractNumId w:val="50"/>
  </w:num>
  <w:num w:numId="33">
    <w:abstractNumId w:val="27"/>
  </w:num>
  <w:num w:numId="34">
    <w:abstractNumId w:val="26"/>
  </w:num>
  <w:num w:numId="35">
    <w:abstractNumId w:val="18"/>
  </w:num>
  <w:num w:numId="36">
    <w:abstractNumId w:val="55"/>
  </w:num>
  <w:num w:numId="37">
    <w:abstractNumId w:val="60"/>
  </w:num>
  <w:num w:numId="38">
    <w:abstractNumId w:val="68"/>
  </w:num>
  <w:num w:numId="39">
    <w:abstractNumId w:val="5"/>
  </w:num>
  <w:num w:numId="40">
    <w:abstractNumId w:val="44"/>
  </w:num>
  <w:num w:numId="41">
    <w:abstractNumId w:val="54"/>
  </w:num>
  <w:num w:numId="42">
    <w:abstractNumId w:val="52"/>
  </w:num>
  <w:num w:numId="43">
    <w:abstractNumId w:val="20"/>
  </w:num>
  <w:num w:numId="44">
    <w:abstractNumId w:val="48"/>
  </w:num>
  <w:num w:numId="45">
    <w:abstractNumId w:val="77"/>
  </w:num>
  <w:num w:numId="46">
    <w:abstractNumId w:val="7"/>
  </w:num>
  <w:num w:numId="47">
    <w:abstractNumId w:val="32"/>
  </w:num>
  <w:num w:numId="48">
    <w:abstractNumId w:val="37"/>
  </w:num>
  <w:num w:numId="49">
    <w:abstractNumId w:val="17"/>
  </w:num>
  <w:num w:numId="50">
    <w:abstractNumId w:val="30"/>
  </w:num>
  <w:num w:numId="51">
    <w:abstractNumId w:val="39"/>
  </w:num>
  <w:num w:numId="52">
    <w:abstractNumId w:val="65"/>
  </w:num>
  <w:num w:numId="53">
    <w:abstractNumId w:val="97"/>
  </w:num>
  <w:num w:numId="54">
    <w:abstractNumId w:val="56"/>
  </w:num>
  <w:num w:numId="55">
    <w:abstractNumId w:val="41"/>
  </w:num>
  <w:num w:numId="56">
    <w:abstractNumId w:val="58"/>
  </w:num>
  <w:num w:numId="57">
    <w:abstractNumId w:val="81"/>
  </w:num>
  <w:num w:numId="58">
    <w:abstractNumId w:val="59"/>
  </w:num>
  <w:num w:numId="59">
    <w:abstractNumId w:val="45"/>
  </w:num>
  <w:num w:numId="60">
    <w:abstractNumId w:val="93"/>
  </w:num>
  <w:num w:numId="61">
    <w:abstractNumId w:val="70"/>
  </w:num>
  <w:num w:numId="62">
    <w:abstractNumId w:val="75"/>
  </w:num>
  <w:num w:numId="63">
    <w:abstractNumId w:val="10"/>
  </w:num>
  <w:num w:numId="64">
    <w:abstractNumId w:val="33"/>
  </w:num>
  <w:num w:numId="65">
    <w:abstractNumId w:val="29"/>
  </w:num>
  <w:num w:numId="66">
    <w:abstractNumId w:val="83"/>
  </w:num>
  <w:num w:numId="67">
    <w:abstractNumId w:val="2"/>
  </w:num>
  <w:num w:numId="68">
    <w:abstractNumId w:val="34"/>
  </w:num>
  <w:num w:numId="69">
    <w:abstractNumId w:val="3"/>
  </w:num>
  <w:num w:numId="70">
    <w:abstractNumId w:val="79"/>
  </w:num>
  <w:num w:numId="71">
    <w:abstractNumId w:val="85"/>
  </w:num>
  <w:num w:numId="72">
    <w:abstractNumId w:val="6"/>
  </w:num>
  <w:num w:numId="73">
    <w:abstractNumId w:val="19"/>
  </w:num>
  <w:num w:numId="74">
    <w:abstractNumId w:val="1"/>
  </w:num>
  <w:num w:numId="75">
    <w:abstractNumId w:val="73"/>
  </w:num>
  <w:num w:numId="76">
    <w:abstractNumId w:val="46"/>
  </w:num>
  <w:num w:numId="77">
    <w:abstractNumId w:val="69"/>
  </w:num>
  <w:num w:numId="78">
    <w:abstractNumId w:val="94"/>
  </w:num>
  <w:num w:numId="79">
    <w:abstractNumId w:val="11"/>
  </w:num>
  <w:num w:numId="80">
    <w:abstractNumId w:val="57"/>
  </w:num>
  <w:num w:numId="81">
    <w:abstractNumId w:val="78"/>
  </w:num>
  <w:num w:numId="82">
    <w:abstractNumId w:val="62"/>
  </w:num>
  <w:num w:numId="83">
    <w:abstractNumId w:val="23"/>
  </w:num>
  <w:num w:numId="84">
    <w:abstractNumId w:val="12"/>
  </w:num>
  <w:num w:numId="85">
    <w:abstractNumId w:val="51"/>
  </w:num>
  <w:num w:numId="86">
    <w:abstractNumId w:val="8"/>
  </w:num>
  <w:num w:numId="87">
    <w:abstractNumId w:val="80"/>
  </w:num>
  <w:num w:numId="88">
    <w:abstractNumId w:val="43"/>
  </w:num>
  <w:num w:numId="89">
    <w:abstractNumId w:val="13"/>
  </w:num>
  <w:num w:numId="90">
    <w:abstractNumId w:val="9"/>
  </w:num>
  <w:num w:numId="91">
    <w:abstractNumId w:val="71"/>
  </w:num>
  <w:num w:numId="92">
    <w:abstractNumId w:val="4"/>
  </w:num>
  <w:num w:numId="93">
    <w:abstractNumId w:val="31"/>
  </w:num>
  <w:num w:numId="94">
    <w:abstractNumId w:val="63"/>
  </w:num>
  <w:num w:numId="95">
    <w:abstractNumId w:val="42"/>
  </w:num>
  <w:num w:numId="96">
    <w:abstractNumId w:val="74"/>
  </w:num>
  <w:num w:numId="97">
    <w:abstractNumId w:val="35"/>
  </w:num>
  <w:num w:numId="98">
    <w:abstractNumId w:val="96"/>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7475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32FD"/>
    <w:rsid w:val="000018AB"/>
    <w:rsid w:val="00006EF7"/>
    <w:rsid w:val="000136AD"/>
    <w:rsid w:val="00013D33"/>
    <w:rsid w:val="00015B63"/>
    <w:rsid w:val="00020985"/>
    <w:rsid w:val="00023AB8"/>
    <w:rsid w:val="00043E3B"/>
    <w:rsid w:val="00044643"/>
    <w:rsid w:val="00045C15"/>
    <w:rsid w:val="00046A01"/>
    <w:rsid w:val="00047E90"/>
    <w:rsid w:val="00053D1B"/>
    <w:rsid w:val="00055C22"/>
    <w:rsid w:val="00084586"/>
    <w:rsid w:val="00085CB7"/>
    <w:rsid w:val="00085D6D"/>
    <w:rsid w:val="00090B90"/>
    <w:rsid w:val="000976C8"/>
    <w:rsid w:val="00097A3C"/>
    <w:rsid w:val="00097DEF"/>
    <w:rsid w:val="000A0A91"/>
    <w:rsid w:val="000A1380"/>
    <w:rsid w:val="000A7CED"/>
    <w:rsid w:val="000B7D3C"/>
    <w:rsid w:val="000C09E4"/>
    <w:rsid w:val="000C3C2F"/>
    <w:rsid w:val="000D4509"/>
    <w:rsid w:val="000E0100"/>
    <w:rsid w:val="000E0147"/>
    <w:rsid w:val="000E131B"/>
    <w:rsid w:val="000E794C"/>
    <w:rsid w:val="000F473D"/>
    <w:rsid w:val="000F792E"/>
    <w:rsid w:val="001053EE"/>
    <w:rsid w:val="001100F9"/>
    <w:rsid w:val="001112B0"/>
    <w:rsid w:val="0011367F"/>
    <w:rsid w:val="001237F6"/>
    <w:rsid w:val="001307E0"/>
    <w:rsid w:val="00140BE0"/>
    <w:rsid w:val="00156851"/>
    <w:rsid w:val="00162766"/>
    <w:rsid w:val="001632F3"/>
    <w:rsid w:val="001702E7"/>
    <w:rsid w:val="00170AE2"/>
    <w:rsid w:val="00171B30"/>
    <w:rsid w:val="0017243C"/>
    <w:rsid w:val="001803F8"/>
    <w:rsid w:val="0018192C"/>
    <w:rsid w:val="00194D2B"/>
    <w:rsid w:val="001A727A"/>
    <w:rsid w:val="001B0CD0"/>
    <w:rsid w:val="001B1092"/>
    <w:rsid w:val="001B1311"/>
    <w:rsid w:val="001C1680"/>
    <w:rsid w:val="001C4B46"/>
    <w:rsid w:val="001E09D0"/>
    <w:rsid w:val="001E24C7"/>
    <w:rsid w:val="001E3D49"/>
    <w:rsid w:val="001E6181"/>
    <w:rsid w:val="00206848"/>
    <w:rsid w:val="002072E7"/>
    <w:rsid w:val="0021062F"/>
    <w:rsid w:val="0021078C"/>
    <w:rsid w:val="0021482A"/>
    <w:rsid w:val="002149F4"/>
    <w:rsid w:val="00216C63"/>
    <w:rsid w:val="002205C4"/>
    <w:rsid w:val="00230E40"/>
    <w:rsid w:val="00243B5A"/>
    <w:rsid w:val="0025005A"/>
    <w:rsid w:val="00253640"/>
    <w:rsid w:val="00254E45"/>
    <w:rsid w:val="00260ED6"/>
    <w:rsid w:val="00261FBE"/>
    <w:rsid w:val="00262D81"/>
    <w:rsid w:val="00263941"/>
    <w:rsid w:val="0026506C"/>
    <w:rsid w:val="002668E1"/>
    <w:rsid w:val="00267305"/>
    <w:rsid w:val="0027188E"/>
    <w:rsid w:val="00271F24"/>
    <w:rsid w:val="0028020A"/>
    <w:rsid w:val="002B7FE7"/>
    <w:rsid w:val="002C118C"/>
    <w:rsid w:val="002C37E7"/>
    <w:rsid w:val="002C7C27"/>
    <w:rsid w:val="002D3732"/>
    <w:rsid w:val="002F0DAA"/>
    <w:rsid w:val="002F125C"/>
    <w:rsid w:val="002F4654"/>
    <w:rsid w:val="003046DB"/>
    <w:rsid w:val="00312540"/>
    <w:rsid w:val="00315760"/>
    <w:rsid w:val="00315D6A"/>
    <w:rsid w:val="00316786"/>
    <w:rsid w:val="003329EE"/>
    <w:rsid w:val="003339BF"/>
    <w:rsid w:val="00333EFD"/>
    <w:rsid w:val="00335122"/>
    <w:rsid w:val="003354CA"/>
    <w:rsid w:val="0034243B"/>
    <w:rsid w:val="00345B6E"/>
    <w:rsid w:val="00346E66"/>
    <w:rsid w:val="00347D8A"/>
    <w:rsid w:val="00352CC7"/>
    <w:rsid w:val="00376736"/>
    <w:rsid w:val="00383B90"/>
    <w:rsid w:val="00384AB0"/>
    <w:rsid w:val="00384ACE"/>
    <w:rsid w:val="00385430"/>
    <w:rsid w:val="00395F5E"/>
    <w:rsid w:val="003A0DB9"/>
    <w:rsid w:val="003A1DE7"/>
    <w:rsid w:val="003A58DF"/>
    <w:rsid w:val="003A7DFA"/>
    <w:rsid w:val="003C392E"/>
    <w:rsid w:val="003D1EFF"/>
    <w:rsid w:val="003D34CF"/>
    <w:rsid w:val="003D5523"/>
    <w:rsid w:val="003F0777"/>
    <w:rsid w:val="003F17EA"/>
    <w:rsid w:val="003F3BA5"/>
    <w:rsid w:val="00401592"/>
    <w:rsid w:val="00401D9A"/>
    <w:rsid w:val="00407306"/>
    <w:rsid w:val="00417A73"/>
    <w:rsid w:val="00424C7B"/>
    <w:rsid w:val="004259FF"/>
    <w:rsid w:val="00435358"/>
    <w:rsid w:val="004425AC"/>
    <w:rsid w:val="004455FA"/>
    <w:rsid w:val="00446415"/>
    <w:rsid w:val="00454BC7"/>
    <w:rsid w:val="004619C4"/>
    <w:rsid w:val="00472006"/>
    <w:rsid w:val="00476C18"/>
    <w:rsid w:val="00485E3B"/>
    <w:rsid w:val="0049721C"/>
    <w:rsid w:val="004A1266"/>
    <w:rsid w:val="004A4725"/>
    <w:rsid w:val="004B33FD"/>
    <w:rsid w:val="004B3BA2"/>
    <w:rsid w:val="004C1F4C"/>
    <w:rsid w:val="004D181F"/>
    <w:rsid w:val="004D2D6B"/>
    <w:rsid w:val="004D4B1E"/>
    <w:rsid w:val="004D4EA1"/>
    <w:rsid w:val="004E2D61"/>
    <w:rsid w:val="004E30B1"/>
    <w:rsid w:val="004E5E99"/>
    <w:rsid w:val="00501717"/>
    <w:rsid w:val="00514019"/>
    <w:rsid w:val="005453F2"/>
    <w:rsid w:val="00547041"/>
    <w:rsid w:val="00547B77"/>
    <w:rsid w:val="00550352"/>
    <w:rsid w:val="00552851"/>
    <w:rsid w:val="0055320C"/>
    <w:rsid w:val="00562F61"/>
    <w:rsid w:val="00565DB9"/>
    <w:rsid w:val="00573598"/>
    <w:rsid w:val="0058376A"/>
    <w:rsid w:val="005841D9"/>
    <w:rsid w:val="00584872"/>
    <w:rsid w:val="00585224"/>
    <w:rsid w:val="00586662"/>
    <w:rsid w:val="00590EED"/>
    <w:rsid w:val="00592EB0"/>
    <w:rsid w:val="005946B1"/>
    <w:rsid w:val="00597B67"/>
    <w:rsid w:val="005A13C5"/>
    <w:rsid w:val="005A1DBE"/>
    <w:rsid w:val="005A71DC"/>
    <w:rsid w:val="005B422D"/>
    <w:rsid w:val="005B7DD4"/>
    <w:rsid w:val="005C12DC"/>
    <w:rsid w:val="005C346D"/>
    <w:rsid w:val="005C4EE5"/>
    <w:rsid w:val="005C6212"/>
    <w:rsid w:val="005D782A"/>
    <w:rsid w:val="005D7D2B"/>
    <w:rsid w:val="005F161A"/>
    <w:rsid w:val="005F79C9"/>
    <w:rsid w:val="00600BC5"/>
    <w:rsid w:val="00601EA3"/>
    <w:rsid w:val="00602D14"/>
    <w:rsid w:val="006040A8"/>
    <w:rsid w:val="006142D8"/>
    <w:rsid w:val="00620096"/>
    <w:rsid w:val="006257F1"/>
    <w:rsid w:val="006332FD"/>
    <w:rsid w:val="00636F7E"/>
    <w:rsid w:val="0064348E"/>
    <w:rsid w:val="006453A3"/>
    <w:rsid w:val="00653279"/>
    <w:rsid w:val="00657BAA"/>
    <w:rsid w:val="00657BAF"/>
    <w:rsid w:val="00657E19"/>
    <w:rsid w:val="00666D68"/>
    <w:rsid w:val="00673AC6"/>
    <w:rsid w:val="00677945"/>
    <w:rsid w:val="0068137A"/>
    <w:rsid w:val="00681B10"/>
    <w:rsid w:val="00683C1B"/>
    <w:rsid w:val="00690677"/>
    <w:rsid w:val="0069082D"/>
    <w:rsid w:val="006935F1"/>
    <w:rsid w:val="006942DB"/>
    <w:rsid w:val="00696CAE"/>
    <w:rsid w:val="006B1F58"/>
    <w:rsid w:val="006C2891"/>
    <w:rsid w:val="006C2A42"/>
    <w:rsid w:val="006C6940"/>
    <w:rsid w:val="006D08BF"/>
    <w:rsid w:val="006D13C6"/>
    <w:rsid w:val="006E6216"/>
    <w:rsid w:val="006F4B5A"/>
    <w:rsid w:val="006F4BC4"/>
    <w:rsid w:val="00712F36"/>
    <w:rsid w:val="00716472"/>
    <w:rsid w:val="00720D1E"/>
    <w:rsid w:val="00732F33"/>
    <w:rsid w:val="00747B5D"/>
    <w:rsid w:val="00747CAD"/>
    <w:rsid w:val="007504B8"/>
    <w:rsid w:val="00754382"/>
    <w:rsid w:val="00754CEB"/>
    <w:rsid w:val="00762754"/>
    <w:rsid w:val="00766B7A"/>
    <w:rsid w:val="00767469"/>
    <w:rsid w:val="0077025A"/>
    <w:rsid w:val="00773FA9"/>
    <w:rsid w:val="00777A03"/>
    <w:rsid w:val="007942CE"/>
    <w:rsid w:val="0079672A"/>
    <w:rsid w:val="00796B1C"/>
    <w:rsid w:val="0079790B"/>
    <w:rsid w:val="00797EF7"/>
    <w:rsid w:val="007A14FA"/>
    <w:rsid w:val="007A5CDD"/>
    <w:rsid w:val="007A7512"/>
    <w:rsid w:val="007B041E"/>
    <w:rsid w:val="007B0B26"/>
    <w:rsid w:val="007D191B"/>
    <w:rsid w:val="007E5925"/>
    <w:rsid w:val="007F22C0"/>
    <w:rsid w:val="008104FF"/>
    <w:rsid w:val="0081152B"/>
    <w:rsid w:val="00811D7B"/>
    <w:rsid w:val="00813F48"/>
    <w:rsid w:val="008160E5"/>
    <w:rsid w:val="00816F47"/>
    <w:rsid w:val="00827013"/>
    <w:rsid w:val="008347B6"/>
    <w:rsid w:val="00837AA1"/>
    <w:rsid w:val="00843C1F"/>
    <w:rsid w:val="00846476"/>
    <w:rsid w:val="008504EA"/>
    <w:rsid w:val="008622D5"/>
    <w:rsid w:val="008628D9"/>
    <w:rsid w:val="008634F5"/>
    <w:rsid w:val="00872AFA"/>
    <w:rsid w:val="0087599E"/>
    <w:rsid w:val="0087672C"/>
    <w:rsid w:val="008801C0"/>
    <w:rsid w:val="00880705"/>
    <w:rsid w:val="008939A4"/>
    <w:rsid w:val="00893A47"/>
    <w:rsid w:val="0089786B"/>
    <w:rsid w:val="008A39E0"/>
    <w:rsid w:val="008A7FB5"/>
    <w:rsid w:val="008B0207"/>
    <w:rsid w:val="008B0815"/>
    <w:rsid w:val="008B43AC"/>
    <w:rsid w:val="008B634C"/>
    <w:rsid w:val="008B6F1F"/>
    <w:rsid w:val="008B751B"/>
    <w:rsid w:val="008C4067"/>
    <w:rsid w:val="008C4AF3"/>
    <w:rsid w:val="008D051A"/>
    <w:rsid w:val="008D5436"/>
    <w:rsid w:val="008D6E9B"/>
    <w:rsid w:val="008E05C0"/>
    <w:rsid w:val="008E706E"/>
    <w:rsid w:val="008F07CC"/>
    <w:rsid w:val="008F0E25"/>
    <w:rsid w:val="008F273F"/>
    <w:rsid w:val="008F5887"/>
    <w:rsid w:val="009010FB"/>
    <w:rsid w:val="00904133"/>
    <w:rsid w:val="00904930"/>
    <w:rsid w:val="00907BEC"/>
    <w:rsid w:val="009164B7"/>
    <w:rsid w:val="00917D84"/>
    <w:rsid w:val="00926355"/>
    <w:rsid w:val="00930304"/>
    <w:rsid w:val="0093229A"/>
    <w:rsid w:val="009413C5"/>
    <w:rsid w:val="009413F6"/>
    <w:rsid w:val="009421C4"/>
    <w:rsid w:val="0096577A"/>
    <w:rsid w:val="00970061"/>
    <w:rsid w:val="009710C4"/>
    <w:rsid w:val="009728F8"/>
    <w:rsid w:val="00973BD4"/>
    <w:rsid w:val="00995D46"/>
    <w:rsid w:val="009A4A56"/>
    <w:rsid w:val="009C0947"/>
    <w:rsid w:val="009C69DD"/>
    <w:rsid w:val="009D266A"/>
    <w:rsid w:val="009E0618"/>
    <w:rsid w:val="009E7CBC"/>
    <w:rsid w:val="009F513C"/>
    <w:rsid w:val="00A04F70"/>
    <w:rsid w:val="00A06403"/>
    <w:rsid w:val="00A168D6"/>
    <w:rsid w:val="00A223CE"/>
    <w:rsid w:val="00A22972"/>
    <w:rsid w:val="00A31176"/>
    <w:rsid w:val="00A36BE0"/>
    <w:rsid w:val="00A3768B"/>
    <w:rsid w:val="00A436B0"/>
    <w:rsid w:val="00A44B85"/>
    <w:rsid w:val="00A45155"/>
    <w:rsid w:val="00A50A78"/>
    <w:rsid w:val="00A66824"/>
    <w:rsid w:val="00A673AA"/>
    <w:rsid w:val="00A70F51"/>
    <w:rsid w:val="00A82D65"/>
    <w:rsid w:val="00A872CE"/>
    <w:rsid w:val="00A916F7"/>
    <w:rsid w:val="00A92CF3"/>
    <w:rsid w:val="00A93962"/>
    <w:rsid w:val="00A95349"/>
    <w:rsid w:val="00A96454"/>
    <w:rsid w:val="00A970E3"/>
    <w:rsid w:val="00A97154"/>
    <w:rsid w:val="00AA15C6"/>
    <w:rsid w:val="00AB26DB"/>
    <w:rsid w:val="00AB3A15"/>
    <w:rsid w:val="00AB421F"/>
    <w:rsid w:val="00AB7390"/>
    <w:rsid w:val="00AC21EF"/>
    <w:rsid w:val="00AC4401"/>
    <w:rsid w:val="00AD0B9B"/>
    <w:rsid w:val="00AD3BE2"/>
    <w:rsid w:val="00AD65F8"/>
    <w:rsid w:val="00AE70EA"/>
    <w:rsid w:val="00AE75AE"/>
    <w:rsid w:val="00AF6ACF"/>
    <w:rsid w:val="00B076F6"/>
    <w:rsid w:val="00B2294D"/>
    <w:rsid w:val="00B26E76"/>
    <w:rsid w:val="00B34D17"/>
    <w:rsid w:val="00B46100"/>
    <w:rsid w:val="00B5248B"/>
    <w:rsid w:val="00B602F3"/>
    <w:rsid w:val="00B632A1"/>
    <w:rsid w:val="00B63444"/>
    <w:rsid w:val="00B73CE7"/>
    <w:rsid w:val="00B750B4"/>
    <w:rsid w:val="00B955EF"/>
    <w:rsid w:val="00BB7108"/>
    <w:rsid w:val="00BC4EA9"/>
    <w:rsid w:val="00BD7921"/>
    <w:rsid w:val="00BE2C01"/>
    <w:rsid w:val="00BE4579"/>
    <w:rsid w:val="00BF53CA"/>
    <w:rsid w:val="00C006B2"/>
    <w:rsid w:val="00C0462F"/>
    <w:rsid w:val="00C13A93"/>
    <w:rsid w:val="00C20911"/>
    <w:rsid w:val="00C27656"/>
    <w:rsid w:val="00C30DB6"/>
    <w:rsid w:val="00C41B4D"/>
    <w:rsid w:val="00C5455D"/>
    <w:rsid w:val="00C734DA"/>
    <w:rsid w:val="00C95905"/>
    <w:rsid w:val="00C95ABB"/>
    <w:rsid w:val="00CA187E"/>
    <w:rsid w:val="00CB5970"/>
    <w:rsid w:val="00CB7A7A"/>
    <w:rsid w:val="00CC2856"/>
    <w:rsid w:val="00CC2B0F"/>
    <w:rsid w:val="00CC5351"/>
    <w:rsid w:val="00CD008D"/>
    <w:rsid w:val="00CD08C2"/>
    <w:rsid w:val="00CE2A69"/>
    <w:rsid w:val="00CE70A4"/>
    <w:rsid w:val="00D127F9"/>
    <w:rsid w:val="00D21339"/>
    <w:rsid w:val="00D244C4"/>
    <w:rsid w:val="00D267C7"/>
    <w:rsid w:val="00D27110"/>
    <w:rsid w:val="00D46A25"/>
    <w:rsid w:val="00D50CBF"/>
    <w:rsid w:val="00D61C86"/>
    <w:rsid w:val="00D66F2F"/>
    <w:rsid w:val="00D74EA5"/>
    <w:rsid w:val="00D8305E"/>
    <w:rsid w:val="00D834E3"/>
    <w:rsid w:val="00D86182"/>
    <w:rsid w:val="00D874A4"/>
    <w:rsid w:val="00D87FA5"/>
    <w:rsid w:val="00D90DDB"/>
    <w:rsid w:val="00DA4393"/>
    <w:rsid w:val="00DA559D"/>
    <w:rsid w:val="00DA55DD"/>
    <w:rsid w:val="00DB7BAA"/>
    <w:rsid w:val="00DC0302"/>
    <w:rsid w:val="00DC11E6"/>
    <w:rsid w:val="00DC2B1B"/>
    <w:rsid w:val="00DD0D01"/>
    <w:rsid w:val="00DD43E0"/>
    <w:rsid w:val="00DD4A78"/>
    <w:rsid w:val="00DE0221"/>
    <w:rsid w:val="00DE02C2"/>
    <w:rsid w:val="00DE3552"/>
    <w:rsid w:val="00DE4077"/>
    <w:rsid w:val="00DE5AD1"/>
    <w:rsid w:val="00DF658F"/>
    <w:rsid w:val="00E00467"/>
    <w:rsid w:val="00E018CD"/>
    <w:rsid w:val="00E047A2"/>
    <w:rsid w:val="00E1067D"/>
    <w:rsid w:val="00E12F2F"/>
    <w:rsid w:val="00E1795D"/>
    <w:rsid w:val="00E209BF"/>
    <w:rsid w:val="00E25617"/>
    <w:rsid w:val="00E44E9D"/>
    <w:rsid w:val="00E4570C"/>
    <w:rsid w:val="00E47165"/>
    <w:rsid w:val="00E57E54"/>
    <w:rsid w:val="00E603AB"/>
    <w:rsid w:val="00E67BBE"/>
    <w:rsid w:val="00E7106B"/>
    <w:rsid w:val="00E77525"/>
    <w:rsid w:val="00E918A7"/>
    <w:rsid w:val="00E91F06"/>
    <w:rsid w:val="00E92246"/>
    <w:rsid w:val="00E9659B"/>
    <w:rsid w:val="00EA0134"/>
    <w:rsid w:val="00EA0B26"/>
    <w:rsid w:val="00EA2665"/>
    <w:rsid w:val="00EA2BE2"/>
    <w:rsid w:val="00EB29D1"/>
    <w:rsid w:val="00EB60DC"/>
    <w:rsid w:val="00EC05EB"/>
    <w:rsid w:val="00EC35C7"/>
    <w:rsid w:val="00EC5323"/>
    <w:rsid w:val="00EC6149"/>
    <w:rsid w:val="00ED7153"/>
    <w:rsid w:val="00EE151D"/>
    <w:rsid w:val="00EE3837"/>
    <w:rsid w:val="00EF25F7"/>
    <w:rsid w:val="00EF2DD8"/>
    <w:rsid w:val="00EF3730"/>
    <w:rsid w:val="00EF3AC3"/>
    <w:rsid w:val="00EF4DEC"/>
    <w:rsid w:val="00F018B9"/>
    <w:rsid w:val="00F052FF"/>
    <w:rsid w:val="00F07182"/>
    <w:rsid w:val="00F12381"/>
    <w:rsid w:val="00F13504"/>
    <w:rsid w:val="00F13B2A"/>
    <w:rsid w:val="00F141D2"/>
    <w:rsid w:val="00F23C8E"/>
    <w:rsid w:val="00F32376"/>
    <w:rsid w:val="00F3368C"/>
    <w:rsid w:val="00F3576A"/>
    <w:rsid w:val="00F374A1"/>
    <w:rsid w:val="00F444E4"/>
    <w:rsid w:val="00F47DF0"/>
    <w:rsid w:val="00F57EF6"/>
    <w:rsid w:val="00F63345"/>
    <w:rsid w:val="00F66888"/>
    <w:rsid w:val="00F66EDD"/>
    <w:rsid w:val="00F72369"/>
    <w:rsid w:val="00F742B3"/>
    <w:rsid w:val="00F8745E"/>
    <w:rsid w:val="00F92A08"/>
    <w:rsid w:val="00F969CF"/>
    <w:rsid w:val="00FA057F"/>
    <w:rsid w:val="00FA39E2"/>
    <w:rsid w:val="00FA3B57"/>
    <w:rsid w:val="00FB2D0E"/>
    <w:rsid w:val="00FB2FD8"/>
    <w:rsid w:val="00FB4B0D"/>
    <w:rsid w:val="00FB62F3"/>
    <w:rsid w:val="00FB764A"/>
    <w:rsid w:val="00FC2AD7"/>
    <w:rsid w:val="00FC79E4"/>
    <w:rsid w:val="00FC7D13"/>
    <w:rsid w:val="00FD0B41"/>
    <w:rsid w:val="00FD59D4"/>
    <w:rsid w:val="00FE2CEA"/>
    <w:rsid w:val="00FF0CF4"/>
    <w:rsid w:val="00FF54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FE2CEA"/>
    <w:pPr>
      <w:widowControl w:val="0"/>
      <w:jc w:val="both"/>
    </w:pPr>
    <w:rPr>
      <w:kern w:val="2"/>
      <w:sz w:val="21"/>
      <w:szCs w:val="24"/>
    </w:rPr>
  </w:style>
  <w:style w:type="paragraph" w:styleId="1">
    <w:name w:val="heading 1"/>
    <w:basedOn w:val="a6"/>
    <w:next w:val="a6"/>
    <w:qFormat/>
    <w:rsid w:val="00DD43E0"/>
    <w:pPr>
      <w:keepNext/>
      <w:keepLines/>
      <w:spacing w:before="340" w:after="330" w:line="578" w:lineRule="auto"/>
      <w:outlineLvl w:val="0"/>
    </w:pPr>
    <w:rPr>
      <w:b/>
      <w:bCs/>
      <w:kern w:val="44"/>
      <w:sz w:val="44"/>
      <w:szCs w:val="44"/>
    </w:rPr>
  </w:style>
  <w:style w:type="paragraph" w:styleId="2">
    <w:name w:val="heading 2"/>
    <w:basedOn w:val="a6"/>
    <w:next w:val="a6"/>
    <w:link w:val="2Char"/>
    <w:qFormat/>
    <w:rsid w:val="00565DB9"/>
    <w:pPr>
      <w:keepNext/>
      <w:keepLines/>
      <w:spacing w:before="260" w:after="260" w:line="416" w:lineRule="auto"/>
      <w:outlineLvl w:val="1"/>
    </w:pPr>
    <w:rPr>
      <w:rFonts w:ascii="Cambria" w:hAnsi="Cambria"/>
      <w:b/>
      <w:bCs/>
      <w:sz w:val="32"/>
      <w:szCs w:val="32"/>
    </w:rPr>
  </w:style>
  <w:style w:type="paragraph" w:styleId="3">
    <w:name w:val="heading 3"/>
    <w:basedOn w:val="a6"/>
    <w:next w:val="a6"/>
    <w:link w:val="3Char"/>
    <w:qFormat/>
    <w:rsid w:val="00435358"/>
    <w:pPr>
      <w:keepNext/>
      <w:keepLines/>
      <w:spacing w:line="300" w:lineRule="exact"/>
      <w:outlineLvl w:val="2"/>
    </w:pPr>
    <w:rPr>
      <w:rFonts w:ascii="宋体" w:hAnsi="宋体"/>
      <w:bCs/>
      <w:spacing w:val="8"/>
      <w:szCs w:val="21"/>
    </w:rPr>
  </w:style>
  <w:style w:type="paragraph" w:styleId="4">
    <w:name w:val="heading 4"/>
    <w:basedOn w:val="a6"/>
    <w:next w:val="a6"/>
    <w:qFormat/>
    <w:rsid w:val="00A82D65"/>
    <w:pPr>
      <w:tabs>
        <w:tab w:val="num" w:pos="0"/>
      </w:tabs>
      <w:spacing w:before="120" w:after="120" w:line="377" w:lineRule="auto"/>
      <w:outlineLvl w:val="3"/>
    </w:pPr>
    <w:rPr>
      <w:bCs/>
      <w:szCs w:val="28"/>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style7">
    <w:name w:val="style7"/>
    <w:basedOn w:val="a6"/>
    <w:rsid w:val="00DD43E0"/>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style9">
    <w:name w:val="style9"/>
    <w:basedOn w:val="a6"/>
    <w:rsid w:val="00DD43E0"/>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style11">
    <w:name w:val="style11"/>
    <w:basedOn w:val="a6"/>
    <w:rsid w:val="00DD43E0"/>
    <w:pPr>
      <w:widowControl/>
      <w:spacing w:before="100" w:beforeAutospacing="1" w:after="100" w:afterAutospacing="1"/>
      <w:jc w:val="left"/>
    </w:pPr>
    <w:rPr>
      <w:rFonts w:ascii="Arial Unicode MS" w:eastAsia="Arial Unicode MS" w:hAnsi="Arial Unicode MS" w:cs="Arial Unicode MS"/>
      <w:b/>
      <w:bCs/>
      <w:color w:val="FFFFFF"/>
      <w:kern w:val="0"/>
      <w:sz w:val="18"/>
      <w:szCs w:val="18"/>
    </w:rPr>
  </w:style>
  <w:style w:type="paragraph" w:customStyle="1" w:styleId="style3">
    <w:name w:val="style3"/>
    <w:basedOn w:val="a6"/>
    <w:rsid w:val="00DD43E0"/>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style12">
    <w:name w:val="style12"/>
    <w:basedOn w:val="a6"/>
    <w:rsid w:val="00DD43E0"/>
    <w:pPr>
      <w:widowControl/>
      <w:spacing w:before="100" w:beforeAutospacing="1" w:after="100" w:afterAutospacing="1"/>
      <w:jc w:val="left"/>
    </w:pPr>
    <w:rPr>
      <w:rFonts w:ascii="Arial Unicode MS" w:eastAsia="Arial Unicode MS" w:hAnsi="Arial Unicode MS" w:cs="Arial Unicode MS"/>
      <w:b/>
      <w:bCs/>
      <w:kern w:val="0"/>
      <w:szCs w:val="21"/>
    </w:rPr>
  </w:style>
  <w:style w:type="paragraph" w:customStyle="1" w:styleId="style13">
    <w:name w:val="style13"/>
    <w:basedOn w:val="a6"/>
    <w:rsid w:val="00DD43E0"/>
    <w:pPr>
      <w:widowControl/>
      <w:spacing w:before="100" w:beforeAutospacing="1" w:after="100" w:afterAutospacing="1"/>
      <w:jc w:val="left"/>
    </w:pPr>
    <w:rPr>
      <w:rFonts w:ascii="Arial Unicode MS" w:eastAsia="Arial Unicode MS" w:hAnsi="Arial Unicode MS" w:cs="Arial Unicode MS"/>
      <w:b/>
      <w:bCs/>
      <w:color w:val="000000"/>
      <w:kern w:val="0"/>
      <w:szCs w:val="21"/>
    </w:rPr>
  </w:style>
  <w:style w:type="paragraph" w:customStyle="1" w:styleId="style14">
    <w:name w:val="style14"/>
    <w:basedOn w:val="a6"/>
    <w:rsid w:val="00DD43E0"/>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style15">
    <w:name w:val="style15"/>
    <w:basedOn w:val="a6"/>
    <w:rsid w:val="00DD43E0"/>
    <w:pPr>
      <w:widowControl/>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style17">
    <w:name w:val="style17"/>
    <w:basedOn w:val="a6"/>
    <w:rsid w:val="00DD43E0"/>
    <w:pPr>
      <w:widowControl/>
      <w:spacing w:before="100" w:beforeAutospacing="1" w:after="100" w:afterAutospacing="1"/>
      <w:jc w:val="left"/>
    </w:pPr>
    <w:rPr>
      <w:rFonts w:ascii="Arial Unicode MS" w:eastAsia="Arial Unicode MS" w:hAnsi="Arial Unicode MS" w:cs="Arial Unicode MS"/>
      <w:color w:val="000000"/>
      <w:kern w:val="0"/>
      <w:szCs w:val="21"/>
    </w:rPr>
  </w:style>
  <w:style w:type="paragraph" w:customStyle="1" w:styleId="style19">
    <w:name w:val="style19"/>
    <w:basedOn w:val="a6"/>
    <w:rsid w:val="00DD43E0"/>
    <w:pPr>
      <w:widowControl/>
      <w:spacing w:before="100" w:beforeAutospacing="1" w:after="100" w:afterAutospacing="1"/>
      <w:jc w:val="left"/>
    </w:pPr>
    <w:rPr>
      <w:rFonts w:ascii="Arial Unicode MS" w:eastAsia="Arial Unicode MS" w:hAnsi="Arial Unicode MS" w:cs="Arial Unicode MS"/>
      <w:kern w:val="0"/>
      <w:szCs w:val="21"/>
    </w:rPr>
  </w:style>
  <w:style w:type="paragraph" w:customStyle="1" w:styleId="style21">
    <w:name w:val="style21"/>
    <w:basedOn w:val="a6"/>
    <w:rsid w:val="00DD43E0"/>
    <w:pPr>
      <w:widowControl/>
      <w:spacing w:before="100" w:beforeAutospacing="1" w:after="100" w:afterAutospacing="1"/>
      <w:jc w:val="left"/>
    </w:pPr>
    <w:rPr>
      <w:rFonts w:ascii="Arial Unicode MS" w:eastAsia="Arial Unicode MS" w:hAnsi="Arial Unicode MS" w:cs="Arial Unicode MS"/>
      <w:b/>
      <w:bCs/>
      <w:color w:val="FF9900"/>
      <w:kern w:val="0"/>
      <w:szCs w:val="21"/>
    </w:rPr>
  </w:style>
  <w:style w:type="paragraph" w:customStyle="1" w:styleId="style22">
    <w:name w:val="style22"/>
    <w:basedOn w:val="a6"/>
    <w:rsid w:val="00DD43E0"/>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style25">
    <w:name w:val="style25"/>
    <w:basedOn w:val="a6"/>
    <w:rsid w:val="00DD43E0"/>
    <w:pPr>
      <w:widowControl/>
      <w:spacing w:before="100" w:beforeAutospacing="1" w:after="100" w:afterAutospacing="1"/>
      <w:jc w:val="left"/>
    </w:pPr>
    <w:rPr>
      <w:rFonts w:ascii="Arial Unicode MS" w:eastAsia="Arial Unicode MS" w:hAnsi="Arial Unicode MS" w:cs="Arial Unicode MS"/>
      <w:b/>
      <w:bCs/>
      <w:color w:val="FF0000"/>
      <w:kern w:val="0"/>
      <w:sz w:val="24"/>
    </w:rPr>
  </w:style>
  <w:style w:type="paragraph" w:customStyle="1" w:styleId="style26">
    <w:name w:val="style26"/>
    <w:basedOn w:val="a6"/>
    <w:rsid w:val="00DD43E0"/>
    <w:pPr>
      <w:widowControl/>
      <w:spacing w:before="100" w:beforeAutospacing="1" w:after="100" w:afterAutospacing="1"/>
      <w:jc w:val="left"/>
    </w:pPr>
    <w:rPr>
      <w:rFonts w:ascii="Arial Unicode MS" w:eastAsia="Arial Unicode MS" w:hAnsi="Arial Unicode MS" w:cs="Arial Unicode MS"/>
      <w:color w:val="0000FF"/>
      <w:kern w:val="0"/>
      <w:sz w:val="24"/>
    </w:rPr>
  </w:style>
  <w:style w:type="paragraph" w:customStyle="1" w:styleId="style27">
    <w:name w:val="style27"/>
    <w:basedOn w:val="a6"/>
    <w:rsid w:val="00DD43E0"/>
    <w:pPr>
      <w:widowControl/>
      <w:spacing w:before="100" w:beforeAutospacing="1" w:after="100" w:afterAutospacing="1"/>
      <w:jc w:val="left"/>
    </w:pPr>
    <w:rPr>
      <w:rFonts w:ascii="Arial Unicode MS" w:eastAsia="Arial Unicode MS" w:hAnsi="Arial Unicode MS" w:cs="Arial Unicode MS"/>
      <w:color w:val="FF0000"/>
      <w:kern w:val="0"/>
      <w:sz w:val="27"/>
      <w:szCs w:val="27"/>
    </w:rPr>
  </w:style>
  <w:style w:type="character" w:customStyle="1" w:styleId="style141">
    <w:name w:val="style141"/>
    <w:basedOn w:val="a7"/>
    <w:rsid w:val="00DD43E0"/>
    <w:rPr>
      <w:color w:val="000000"/>
    </w:rPr>
  </w:style>
  <w:style w:type="character" w:styleId="aa">
    <w:name w:val="FollowedHyperlink"/>
    <w:basedOn w:val="a7"/>
    <w:rsid w:val="00DD43E0"/>
    <w:rPr>
      <w:color w:val="800080"/>
      <w:u w:val="single"/>
    </w:rPr>
  </w:style>
  <w:style w:type="paragraph" w:styleId="ab">
    <w:name w:val="Body Text Indent"/>
    <w:basedOn w:val="a6"/>
    <w:rsid w:val="00DD43E0"/>
    <w:pPr>
      <w:ind w:firstLineChars="200" w:firstLine="420"/>
    </w:pPr>
    <w:rPr>
      <w:rFonts w:ascii="Arial," w:hAnsi="Arial,"/>
    </w:rPr>
  </w:style>
  <w:style w:type="paragraph" w:styleId="ac">
    <w:name w:val="Normal (Web)"/>
    <w:basedOn w:val="a6"/>
    <w:rsid w:val="00DD43E0"/>
    <w:pPr>
      <w:widowControl/>
      <w:spacing w:before="100" w:beforeAutospacing="1" w:after="100" w:afterAutospacing="1"/>
      <w:jc w:val="left"/>
    </w:pPr>
    <w:rPr>
      <w:rFonts w:ascii="Arial Unicode MS" w:eastAsia="Arial Unicode MS" w:hAnsi="Arial Unicode MS" w:cs="Arial Unicode MS"/>
      <w:kern w:val="0"/>
      <w:sz w:val="24"/>
    </w:rPr>
  </w:style>
  <w:style w:type="character" w:styleId="ad">
    <w:name w:val="Strong"/>
    <w:basedOn w:val="a7"/>
    <w:qFormat/>
    <w:rsid w:val="00DD43E0"/>
    <w:rPr>
      <w:b/>
      <w:bCs/>
    </w:rPr>
  </w:style>
  <w:style w:type="character" w:styleId="ae">
    <w:name w:val="page number"/>
    <w:basedOn w:val="a7"/>
    <w:rsid w:val="00DD43E0"/>
  </w:style>
  <w:style w:type="paragraph" w:styleId="af">
    <w:name w:val="footer"/>
    <w:basedOn w:val="a6"/>
    <w:link w:val="Char"/>
    <w:rsid w:val="00DD43E0"/>
    <w:pPr>
      <w:tabs>
        <w:tab w:val="center" w:pos="4153"/>
        <w:tab w:val="right" w:pos="8306"/>
      </w:tabs>
      <w:snapToGrid w:val="0"/>
      <w:jc w:val="left"/>
    </w:pPr>
    <w:rPr>
      <w:sz w:val="18"/>
      <w:szCs w:val="18"/>
    </w:rPr>
  </w:style>
  <w:style w:type="paragraph" w:styleId="HTML">
    <w:name w:val="HTML Preformatted"/>
    <w:basedOn w:val="a6"/>
    <w:rsid w:val="00E179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0">
    <w:name w:val="Plain Text"/>
    <w:basedOn w:val="a6"/>
    <w:rsid w:val="00435358"/>
    <w:rPr>
      <w:rFonts w:ascii="宋体" w:hAnsi="Courier New"/>
      <w:szCs w:val="20"/>
    </w:rPr>
  </w:style>
  <w:style w:type="paragraph" w:customStyle="1" w:styleId="CharChar2CharCharCharCharCharCharCharCharCharCharCharChar">
    <w:name w:val="Char Char2 Char Char Char Char Char Char Char Char Char Char Char Char"/>
    <w:basedOn w:val="a6"/>
    <w:rsid w:val="001E6181"/>
    <w:pPr>
      <w:widowControl/>
      <w:spacing w:after="160" w:line="240" w:lineRule="exact"/>
      <w:jc w:val="left"/>
    </w:pPr>
    <w:rPr>
      <w:rFonts w:ascii="Arial" w:eastAsia="Times New Roman" w:hAnsi="Arial" w:cs="Verdana"/>
      <w:b/>
      <w:kern w:val="0"/>
      <w:sz w:val="24"/>
      <w:lang w:eastAsia="en-US"/>
    </w:rPr>
  </w:style>
  <w:style w:type="paragraph" w:styleId="af1">
    <w:name w:val="Body Text"/>
    <w:basedOn w:val="a6"/>
    <w:rsid w:val="007A5CDD"/>
    <w:rPr>
      <w:spacing w:val="-20"/>
      <w:sz w:val="18"/>
      <w:szCs w:val="20"/>
    </w:rPr>
  </w:style>
  <w:style w:type="paragraph" w:styleId="30">
    <w:name w:val="Body Text Indent 3"/>
    <w:basedOn w:val="a6"/>
    <w:link w:val="3Char0"/>
    <w:rsid w:val="00565DB9"/>
    <w:pPr>
      <w:spacing w:after="120"/>
      <w:ind w:leftChars="200" w:left="420"/>
    </w:pPr>
    <w:rPr>
      <w:sz w:val="16"/>
      <w:szCs w:val="16"/>
    </w:rPr>
  </w:style>
  <w:style w:type="character" w:customStyle="1" w:styleId="3Char0">
    <w:name w:val="正文文本缩进 3 Char"/>
    <w:basedOn w:val="a7"/>
    <w:link w:val="30"/>
    <w:rsid w:val="00565DB9"/>
    <w:rPr>
      <w:kern w:val="2"/>
      <w:sz w:val="16"/>
      <w:szCs w:val="16"/>
    </w:rPr>
  </w:style>
  <w:style w:type="paragraph" w:customStyle="1" w:styleId="af2">
    <w:name w:val="段"/>
    <w:link w:val="Char0"/>
    <w:rsid w:val="00565DB9"/>
    <w:pPr>
      <w:tabs>
        <w:tab w:val="center" w:pos="4201"/>
        <w:tab w:val="right" w:leader="dot" w:pos="9298"/>
      </w:tabs>
      <w:autoSpaceDE w:val="0"/>
      <w:autoSpaceDN w:val="0"/>
      <w:ind w:firstLineChars="200" w:firstLine="420"/>
      <w:jc w:val="both"/>
    </w:pPr>
    <w:rPr>
      <w:rFonts w:ascii="宋体"/>
      <w:noProof/>
      <w:sz w:val="21"/>
    </w:rPr>
  </w:style>
  <w:style w:type="character" w:customStyle="1" w:styleId="Char0">
    <w:name w:val="段 Char"/>
    <w:basedOn w:val="a7"/>
    <w:link w:val="af2"/>
    <w:rsid w:val="00565DB9"/>
    <w:rPr>
      <w:rFonts w:ascii="宋体"/>
      <w:noProof/>
      <w:sz w:val="21"/>
      <w:lang w:val="en-US" w:eastAsia="zh-CN" w:bidi="ar-SA"/>
    </w:rPr>
  </w:style>
  <w:style w:type="paragraph" w:customStyle="1" w:styleId="a5">
    <w:name w:val="注："/>
    <w:next w:val="af2"/>
    <w:rsid w:val="00565DB9"/>
    <w:pPr>
      <w:widowControl w:val="0"/>
      <w:numPr>
        <w:numId w:val="2"/>
      </w:numPr>
      <w:autoSpaceDE w:val="0"/>
      <w:autoSpaceDN w:val="0"/>
      <w:jc w:val="both"/>
    </w:pPr>
    <w:rPr>
      <w:rFonts w:ascii="宋体"/>
      <w:sz w:val="18"/>
      <w:szCs w:val="18"/>
    </w:rPr>
  </w:style>
  <w:style w:type="paragraph" w:customStyle="1" w:styleId="af3">
    <w:name w:val="注：（正文）"/>
    <w:basedOn w:val="a5"/>
    <w:next w:val="af2"/>
    <w:rsid w:val="00565DB9"/>
  </w:style>
  <w:style w:type="paragraph" w:customStyle="1" w:styleId="a0">
    <w:name w:val="一级条标题"/>
    <w:next w:val="af2"/>
    <w:rsid w:val="00565DB9"/>
    <w:pPr>
      <w:numPr>
        <w:ilvl w:val="1"/>
        <w:numId w:val="3"/>
      </w:numPr>
      <w:spacing w:beforeLines="50" w:afterLines="50"/>
      <w:outlineLvl w:val="2"/>
    </w:pPr>
    <w:rPr>
      <w:rFonts w:ascii="黑体" w:eastAsia="黑体"/>
      <w:sz w:val="21"/>
      <w:szCs w:val="21"/>
    </w:rPr>
  </w:style>
  <w:style w:type="paragraph" w:customStyle="1" w:styleId="a">
    <w:name w:val="章标题"/>
    <w:next w:val="af2"/>
    <w:rsid w:val="00565DB9"/>
    <w:pPr>
      <w:numPr>
        <w:numId w:val="3"/>
      </w:numPr>
      <w:spacing w:beforeLines="100" w:afterLines="100"/>
      <w:jc w:val="both"/>
      <w:outlineLvl w:val="1"/>
    </w:pPr>
    <w:rPr>
      <w:rFonts w:ascii="黑体" w:eastAsia="黑体"/>
      <w:sz w:val="21"/>
    </w:rPr>
  </w:style>
  <w:style w:type="paragraph" w:customStyle="1" w:styleId="a1">
    <w:name w:val="二级条标题"/>
    <w:basedOn w:val="a0"/>
    <w:next w:val="af2"/>
    <w:rsid w:val="00565DB9"/>
    <w:pPr>
      <w:numPr>
        <w:ilvl w:val="2"/>
      </w:numPr>
      <w:spacing w:before="50" w:after="50"/>
      <w:outlineLvl w:val="3"/>
    </w:pPr>
  </w:style>
  <w:style w:type="paragraph" w:customStyle="1" w:styleId="a2">
    <w:name w:val="三级条标题"/>
    <w:basedOn w:val="a1"/>
    <w:next w:val="af2"/>
    <w:rsid w:val="00565DB9"/>
    <w:pPr>
      <w:numPr>
        <w:ilvl w:val="3"/>
      </w:numPr>
      <w:outlineLvl w:val="4"/>
    </w:pPr>
  </w:style>
  <w:style w:type="paragraph" w:customStyle="1" w:styleId="a3">
    <w:name w:val="四级条标题"/>
    <w:basedOn w:val="a2"/>
    <w:next w:val="af2"/>
    <w:rsid w:val="00565DB9"/>
    <w:pPr>
      <w:numPr>
        <w:ilvl w:val="4"/>
      </w:numPr>
      <w:outlineLvl w:val="5"/>
    </w:pPr>
  </w:style>
  <w:style w:type="paragraph" w:customStyle="1" w:styleId="a4">
    <w:name w:val="五级条标题"/>
    <w:basedOn w:val="a3"/>
    <w:next w:val="af2"/>
    <w:rsid w:val="00565DB9"/>
    <w:pPr>
      <w:numPr>
        <w:ilvl w:val="5"/>
      </w:numPr>
      <w:outlineLvl w:val="6"/>
    </w:pPr>
  </w:style>
  <w:style w:type="character" w:customStyle="1" w:styleId="2Char">
    <w:name w:val="标题 2 Char"/>
    <w:basedOn w:val="a7"/>
    <w:link w:val="2"/>
    <w:semiHidden/>
    <w:rsid w:val="00565DB9"/>
    <w:rPr>
      <w:rFonts w:ascii="Cambria" w:eastAsia="宋体" w:hAnsi="Cambria" w:cs="Times New Roman"/>
      <w:b/>
      <w:bCs/>
      <w:kern w:val="2"/>
      <w:sz w:val="32"/>
      <w:szCs w:val="32"/>
    </w:rPr>
  </w:style>
  <w:style w:type="paragraph" w:styleId="af4">
    <w:name w:val="Date"/>
    <w:basedOn w:val="a6"/>
    <w:next w:val="a6"/>
    <w:link w:val="Char1"/>
    <w:rsid w:val="00565DB9"/>
    <w:rPr>
      <w:rFonts w:ascii="宋体"/>
      <w:szCs w:val="20"/>
    </w:rPr>
  </w:style>
  <w:style w:type="character" w:customStyle="1" w:styleId="Char1">
    <w:name w:val="日期 Char"/>
    <w:basedOn w:val="a7"/>
    <w:link w:val="af4"/>
    <w:rsid w:val="00565DB9"/>
    <w:rPr>
      <w:rFonts w:ascii="宋体"/>
      <w:kern w:val="2"/>
      <w:sz w:val="21"/>
    </w:rPr>
  </w:style>
  <w:style w:type="paragraph" w:styleId="af5">
    <w:name w:val="annotation text"/>
    <w:basedOn w:val="a6"/>
    <w:link w:val="Char2"/>
    <w:rsid w:val="00565DB9"/>
    <w:pPr>
      <w:jc w:val="left"/>
    </w:pPr>
    <w:rPr>
      <w:szCs w:val="20"/>
    </w:rPr>
  </w:style>
  <w:style w:type="character" w:customStyle="1" w:styleId="Char2">
    <w:name w:val="批注文字 Char"/>
    <w:basedOn w:val="a7"/>
    <w:link w:val="af5"/>
    <w:rsid w:val="00565DB9"/>
    <w:rPr>
      <w:kern w:val="2"/>
      <w:sz w:val="21"/>
    </w:rPr>
  </w:style>
  <w:style w:type="paragraph" w:styleId="af6">
    <w:name w:val="header"/>
    <w:basedOn w:val="a6"/>
    <w:link w:val="Char3"/>
    <w:rsid w:val="00565DB9"/>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7"/>
    <w:link w:val="af6"/>
    <w:rsid w:val="00565DB9"/>
    <w:rPr>
      <w:kern w:val="2"/>
      <w:sz w:val="18"/>
      <w:szCs w:val="18"/>
    </w:rPr>
  </w:style>
  <w:style w:type="character" w:customStyle="1" w:styleId="Char">
    <w:name w:val="页脚 Char"/>
    <w:basedOn w:val="a7"/>
    <w:link w:val="af"/>
    <w:rsid w:val="00565DB9"/>
    <w:rPr>
      <w:kern w:val="2"/>
      <w:sz w:val="18"/>
      <w:szCs w:val="18"/>
    </w:rPr>
  </w:style>
  <w:style w:type="character" w:styleId="af7">
    <w:name w:val="annotation reference"/>
    <w:basedOn w:val="a7"/>
    <w:rsid w:val="00565DB9"/>
    <w:rPr>
      <w:sz w:val="21"/>
    </w:rPr>
  </w:style>
  <w:style w:type="paragraph" w:customStyle="1" w:styleId="10">
    <w:name w:val="1"/>
    <w:basedOn w:val="a6"/>
    <w:next w:val="30"/>
    <w:rsid w:val="00565DB9"/>
    <w:pPr>
      <w:ind w:leftChars="-1" w:left="-2" w:firstLineChars="250" w:firstLine="525"/>
    </w:pPr>
  </w:style>
  <w:style w:type="paragraph" w:styleId="11">
    <w:name w:val="toc 1"/>
    <w:autoRedefine/>
    <w:rsid w:val="00565DB9"/>
    <w:pPr>
      <w:jc w:val="both"/>
    </w:pPr>
    <w:rPr>
      <w:rFonts w:ascii="宋体"/>
      <w:sz w:val="21"/>
    </w:rPr>
  </w:style>
  <w:style w:type="paragraph" w:customStyle="1" w:styleId="af8">
    <w:name w:val="篇"/>
    <w:basedOn w:val="a6"/>
    <w:next w:val="a6"/>
    <w:rsid w:val="00565DB9"/>
    <w:pPr>
      <w:jc w:val="center"/>
    </w:pPr>
    <w:rPr>
      <w:rFonts w:eastAsia="黑体"/>
    </w:rPr>
  </w:style>
  <w:style w:type="paragraph" w:styleId="af9">
    <w:name w:val="footnote text"/>
    <w:basedOn w:val="a6"/>
    <w:link w:val="Char4"/>
    <w:rsid w:val="00565DB9"/>
    <w:pPr>
      <w:snapToGrid w:val="0"/>
      <w:jc w:val="left"/>
    </w:pPr>
    <w:rPr>
      <w:rFonts w:eastAsia="仿宋_GB2312"/>
      <w:spacing w:val="-10"/>
      <w:sz w:val="18"/>
      <w:szCs w:val="20"/>
    </w:rPr>
  </w:style>
  <w:style w:type="character" w:customStyle="1" w:styleId="Char4">
    <w:name w:val="脚注文本 Char"/>
    <w:basedOn w:val="a7"/>
    <w:link w:val="af9"/>
    <w:rsid w:val="00565DB9"/>
    <w:rPr>
      <w:rFonts w:eastAsia="仿宋_GB2312"/>
      <w:spacing w:val="-10"/>
      <w:kern w:val="2"/>
      <w:sz w:val="18"/>
    </w:rPr>
  </w:style>
  <w:style w:type="character" w:styleId="afa">
    <w:name w:val="footnote reference"/>
    <w:basedOn w:val="a7"/>
    <w:rsid w:val="00565DB9"/>
    <w:rPr>
      <w:vertAlign w:val="superscript"/>
    </w:rPr>
  </w:style>
  <w:style w:type="table" w:styleId="afb">
    <w:name w:val="Table Grid"/>
    <w:basedOn w:val="a8"/>
    <w:uiPriority w:val="59"/>
    <w:rsid w:val="00565DB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0">
    <w:name w:val="Style15"/>
    <w:basedOn w:val="a6"/>
    <w:rsid w:val="00565DB9"/>
    <w:pPr>
      <w:adjustRightInd w:val="0"/>
      <w:spacing w:line="315" w:lineRule="exact"/>
    </w:pPr>
    <w:rPr>
      <w:rFonts w:ascii="宋体" w:hAnsi="Calibri"/>
      <w:kern w:val="0"/>
      <w:sz w:val="24"/>
    </w:rPr>
  </w:style>
  <w:style w:type="paragraph" w:customStyle="1" w:styleId="Style250">
    <w:name w:val="Style25"/>
    <w:basedOn w:val="a6"/>
    <w:rsid w:val="00565DB9"/>
    <w:pPr>
      <w:adjustRightInd w:val="0"/>
      <w:spacing w:line="317" w:lineRule="exact"/>
      <w:ind w:firstLine="418"/>
    </w:pPr>
    <w:rPr>
      <w:rFonts w:ascii="宋体" w:hAnsi="Calibri"/>
      <w:kern w:val="0"/>
      <w:sz w:val="24"/>
    </w:rPr>
  </w:style>
  <w:style w:type="character" w:customStyle="1" w:styleId="FontStyle92">
    <w:name w:val="Font Style92"/>
    <w:basedOn w:val="a7"/>
    <w:rsid w:val="00565DB9"/>
    <w:rPr>
      <w:rFonts w:ascii="宋体" w:eastAsia="宋体" w:cs="宋体"/>
      <w:sz w:val="20"/>
      <w:szCs w:val="20"/>
    </w:rPr>
  </w:style>
  <w:style w:type="paragraph" w:customStyle="1" w:styleId="Style49">
    <w:name w:val="Style49"/>
    <w:basedOn w:val="a6"/>
    <w:rsid w:val="00565DB9"/>
    <w:pPr>
      <w:adjustRightInd w:val="0"/>
      <w:spacing w:line="312" w:lineRule="exact"/>
      <w:ind w:firstLine="413"/>
      <w:jc w:val="left"/>
    </w:pPr>
    <w:rPr>
      <w:rFonts w:ascii="宋体" w:hAnsi="Calibri"/>
      <w:kern w:val="0"/>
      <w:sz w:val="24"/>
    </w:rPr>
  </w:style>
  <w:style w:type="paragraph" w:customStyle="1" w:styleId="Style24">
    <w:name w:val="Style24"/>
    <w:basedOn w:val="a6"/>
    <w:rsid w:val="00565DB9"/>
    <w:pPr>
      <w:adjustRightInd w:val="0"/>
      <w:spacing w:line="322" w:lineRule="exact"/>
      <w:jc w:val="left"/>
    </w:pPr>
    <w:rPr>
      <w:rFonts w:ascii="宋体" w:hAnsi="Calibri"/>
      <w:kern w:val="0"/>
      <w:sz w:val="24"/>
    </w:rPr>
  </w:style>
  <w:style w:type="paragraph" w:customStyle="1" w:styleId="Style1">
    <w:name w:val="Style1"/>
    <w:basedOn w:val="a6"/>
    <w:rsid w:val="00565DB9"/>
    <w:pPr>
      <w:adjustRightInd w:val="0"/>
      <w:spacing w:line="211" w:lineRule="exact"/>
    </w:pPr>
    <w:rPr>
      <w:rFonts w:ascii="宋体" w:hAnsi="Calibri"/>
      <w:kern w:val="0"/>
      <w:sz w:val="24"/>
    </w:rPr>
  </w:style>
  <w:style w:type="paragraph" w:customStyle="1" w:styleId="Style5">
    <w:name w:val="Style5"/>
    <w:basedOn w:val="a6"/>
    <w:rsid w:val="00565DB9"/>
    <w:pPr>
      <w:adjustRightInd w:val="0"/>
      <w:spacing w:line="307" w:lineRule="exact"/>
      <w:ind w:firstLine="835"/>
      <w:jc w:val="left"/>
    </w:pPr>
    <w:rPr>
      <w:rFonts w:ascii="宋体" w:hAnsi="Calibri"/>
      <w:kern w:val="0"/>
      <w:sz w:val="24"/>
    </w:rPr>
  </w:style>
  <w:style w:type="paragraph" w:customStyle="1" w:styleId="Style270">
    <w:name w:val="Style27"/>
    <w:basedOn w:val="a6"/>
    <w:rsid w:val="00565DB9"/>
    <w:pPr>
      <w:adjustRightInd w:val="0"/>
      <w:spacing w:line="312" w:lineRule="exact"/>
      <w:ind w:hanging="427"/>
    </w:pPr>
    <w:rPr>
      <w:rFonts w:ascii="宋体" w:hAnsi="Calibri"/>
      <w:kern w:val="0"/>
      <w:sz w:val="24"/>
    </w:rPr>
  </w:style>
  <w:style w:type="paragraph" w:customStyle="1" w:styleId="Style33">
    <w:name w:val="Style33"/>
    <w:basedOn w:val="a6"/>
    <w:rsid w:val="00565DB9"/>
    <w:pPr>
      <w:adjustRightInd w:val="0"/>
      <w:spacing w:line="317" w:lineRule="exact"/>
    </w:pPr>
    <w:rPr>
      <w:rFonts w:ascii="宋体" w:hAnsi="Calibri"/>
      <w:kern w:val="0"/>
      <w:sz w:val="24"/>
    </w:rPr>
  </w:style>
  <w:style w:type="paragraph" w:customStyle="1" w:styleId="Style47">
    <w:name w:val="Style47"/>
    <w:basedOn w:val="a6"/>
    <w:rsid w:val="00565DB9"/>
    <w:pPr>
      <w:adjustRightInd w:val="0"/>
      <w:spacing w:line="312" w:lineRule="exact"/>
      <w:ind w:firstLine="346"/>
    </w:pPr>
    <w:rPr>
      <w:rFonts w:ascii="宋体" w:hAnsi="Calibri"/>
      <w:kern w:val="0"/>
      <w:sz w:val="24"/>
    </w:rPr>
  </w:style>
  <w:style w:type="paragraph" w:customStyle="1" w:styleId="Style59">
    <w:name w:val="Style59"/>
    <w:basedOn w:val="a6"/>
    <w:rsid w:val="00565DB9"/>
    <w:pPr>
      <w:adjustRightInd w:val="0"/>
      <w:spacing w:line="312" w:lineRule="exact"/>
      <w:ind w:firstLine="312"/>
    </w:pPr>
    <w:rPr>
      <w:rFonts w:ascii="宋体" w:hAnsi="Calibri"/>
      <w:kern w:val="0"/>
      <w:sz w:val="24"/>
    </w:rPr>
  </w:style>
  <w:style w:type="paragraph" w:customStyle="1" w:styleId="Style61">
    <w:name w:val="Style61"/>
    <w:basedOn w:val="a6"/>
    <w:rsid w:val="00565DB9"/>
    <w:pPr>
      <w:adjustRightInd w:val="0"/>
      <w:spacing w:line="346" w:lineRule="exact"/>
      <w:ind w:hanging="326"/>
      <w:jc w:val="left"/>
    </w:pPr>
    <w:rPr>
      <w:rFonts w:ascii="宋体" w:hAnsi="Calibri"/>
      <w:kern w:val="0"/>
      <w:sz w:val="24"/>
    </w:rPr>
  </w:style>
  <w:style w:type="paragraph" w:styleId="afc">
    <w:name w:val="Balloon Text"/>
    <w:basedOn w:val="a6"/>
    <w:link w:val="Char5"/>
    <w:unhideWhenUsed/>
    <w:rsid w:val="00777A03"/>
    <w:rPr>
      <w:rFonts w:ascii="Calibri" w:hAnsi="Calibri"/>
      <w:sz w:val="18"/>
      <w:szCs w:val="18"/>
    </w:rPr>
  </w:style>
  <w:style w:type="character" w:customStyle="1" w:styleId="Char5">
    <w:name w:val="批注框文本 Char"/>
    <w:basedOn w:val="a7"/>
    <w:link w:val="afc"/>
    <w:uiPriority w:val="99"/>
    <w:rsid w:val="00777A03"/>
    <w:rPr>
      <w:rFonts w:ascii="Calibri" w:eastAsia="宋体" w:hAnsi="Calibri" w:cs="Times New Roman"/>
      <w:kern w:val="2"/>
      <w:sz w:val="18"/>
      <w:szCs w:val="18"/>
    </w:rPr>
  </w:style>
  <w:style w:type="paragraph" w:styleId="afd">
    <w:name w:val="List Paragraph"/>
    <w:basedOn w:val="a6"/>
    <w:uiPriority w:val="34"/>
    <w:qFormat/>
    <w:rsid w:val="00777A03"/>
    <w:pPr>
      <w:ind w:firstLineChars="200" w:firstLine="420"/>
    </w:pPr>
    <w:rPr>
      <w:rFonts w:ascii="Calibri" w:hAnsi="Calibri"/>
      <w:szCs w:val="22"/>
    </w:rPr>
  </w:style>
  <w:style w:type="paragraph" w:styleId="afe">
    <w:name w:val="Normal Indent"/>
    <w:aliases w:val="正文（首行缩进两字） Char Char Char Char Char Char Char Char Char Char,正文（首行缩进两字） Char Char,正文（首行缩进两字） Char Char Char,正文（首行缩进两字） Char Char Char Char Char Char Char,正文（首行缩进两字） Char Char Char Char,正文（首行缩进两字） Char Char Char Ch,正文（首行缩进两字）,正文（首行缩进两字） Char,表正文,正文非"/>
    <w:basedOn w:val="a6"/>
    <w:link w:val="Char6"/>
    <w:rsid w:val="00777A03"/>
    <w:pPr>
      <w:ind w:firstLine="420"/>
    </w:pPr>
    <w:rPr>
      <w:szCs w:val="20"/>
    </w:rPr>
  </w:style>
  <w:style w:type="paragraph" w:customStyle="1" w:styleId="Char7">
    <w:name w:val="Char"/>
    <w:basedOn w:val="a6"/>
    <w:rsid w:val="00777A03"/>
    <w:rPr>
      <w:rFonts w:ascii="Tahoma" w:hAnsi="Tahoma"/>
      <w:sz w:val="24"/>
      <w:szCs w:val="20"/>
    </w:rPr>
  </w:style>
  <w:style w:type="paragraph" w:customStyle="1" w:styleId="CharChar2CharCharCharCharCharCharCharCharCharCharCharChar0">
    <w:name w:val="Char Char2 Char Char Char Char Char Char Char Char Char Char Char Char"/>
    <w:basedOn w:val="a6"/>
    <w:rsid w:val="00777A03"/>
    <w:pPr>
      <w:widowControl/>
      <w:spacing w:after="160" w:line="240" w:lineRule="exact"/>
      <w:jc w:val="left"/>
    </w:pPr>
    <w:rPr>
      <w:szCs w:val="20"/>
    </w:rPr>
  </w:style>
  <w:style w:type="paragraph" w:customStyle="1" w:styleId="12">
    <w:name w:val="列出段落1"/>
    <w:basedOn w:val="a6"/>
    <w:rsid w:val="00777A03"/>
    <w:pPr>
      <w:ind w:firstLineChars="200" w:firstLine="420"/>
    </w:pPr>
    <w:rPr>
      <w:rFonts w:ascii="Calibri" w:hAnsi="Calibri"/>
      <w:szCs w:val="22"/>
    </w:rPr>
  </w:style>
  <w:style w:type="character" w:customStyle="1" w:styleId="Char6">
    <w:name w:val="正文缩进 Char"/>
    <w:aliases w:val="正文（首行缩进两字） Char Char Char Char Char Char Char Char Char Char Char,正文（首行缩进两字） Char Char Char1,正文（首行缩进两字） Char Char Char Char1,正文（首行缩进两字） Char Char Char Char Char Char Char Char,正文（首行缩进两字） Char Char Char Char Char,正文（首行缩进两字） Char1,表正文 Char"/>
    <w:basedOn w:val="a7"/>
    <w:link w:val="afe"/>
    <w:rsid w:val="00777A03"/>
    <w:rPr>
      <w:kern w:val="2"/>
      <w:sz w:val="21"/>
    </w:rPr>
  </w:style>
  <w:style w:type="character" w:customStyle="1" w:styleId="st1">
    <w:name w:val="st1"/>
    <w:rsid w:val="00777A03"/>
  </w:style>
  <w:style w:type="character" w:styleId="aff">
    <w:name w:val="Emphasis"/>
    <w:qFormat/>
    <w:rsid w:val="00777A03"/>
    <w:rPr>
      <w:b w:val="0"/>
      <w:bCs w:val="0"/>
      <w:i w:val="0"/>
      <w:iCs w:val="0"/>
      <w:color w:val="DD4B39"/>
    </w:rPr>
  </w:style>
  <w:style w:type="paragraph" w:styleId="20">
    <w:name w:val="Body Text Indent 2"/>
    <w:basedOn w:val="a6"/>
    <w:link w:val="2Char0"/>
    <w:rsid w:val="00777A03"/>
    <w:pPr>
      <w:spacing w:line="300" w:lineRule="auto"/>
      <w:ind w:firstLineChars="200" w:firstLine="560"/>
    </w:pPr>
    <w:rPr>
      <w:rFonts w:ascii="宋体" w:hAnsi="宋体"/>
      <w:kern w:val="0"/>
      <w:sz w:val="28"/>
      <w:szCs w:val="28"/>
    </w:rPr>
  </w:style>
  <w:style w:type="character" w:customStyle="1" w:styleId="2Char0">
    <w:name w:val="正文文本缩进 2 Char"/>
    <w:basedOn w:val="a7"/>
    <w:link w:val="20"/>
    <w:rsid w:val="00777A03"/>
    <w:rPr>
      <w:rFonts w:ascii="宋体" w:hAnsi="宋体"/>
      <w:sz w:val="28"/>
      <w:szCs w:val="28"/>
    </w:rPr>
  </w:style>
  <w:style w:type="paragraph" w:customStyle="1" w:styleId="Default">
    <w:name w:val="Default"/>
    <w:rsid w:val="00777A03"/>
    <w:pPr>
      <w:widowControl w:val="0"/>
      <w:autoSpaceDE w:val="0"/>
      <w:autoSpaceDN w:val="0"/>
      <w:adjustRightInd w:val="0"/>
    </w:pPr>
    <w:rPr>
      <w:rFonts w:ascii="Arial" w:hAnsi="Arial" w:cs="Arial"/>
      <w:color w:val="000000"/>
      <w:sz w:val="24"/>
      <w:szCs w:val="24"/>
    </w:rPr>
  </w:style>
  <w:style w:type="paragraph" w:customStyle="1" w:styleId="CM34">
    <w:name w:val="CM34"/>
    <w:basedOn w:val="a6"/>
    <w:next w:val="a6"/>
    <w:rsid w:val="00777A03"/>
    <w:pPr>
      <w:autoSpaceDE w:val="0"/>
      <w:autoSpaceDN w:val="0"/>
      <w:adjustRightInd w:val="0"/>
      <w:spacing w:after="548"/>
      <w:jc w:val="left"/>
    </w:pPr>
    <w:rPr>
      <w:rFonts w:ascii="Arial" w:hAnsi="Arial"/>
      <w:kern w:val="0"/>
      <w:sz w:val="24"/>
    </w:rPr>
  </w:style>
  <w:style w:type="paragraph" w:customStyle="1" w:styleId="CM27">
    <w:name w:val="CM27"/>
    <w:basedOn w:val="Default"/>
    <w:next w:val="Default"/>
    <w:rsid w:val="00777A03"/>
    <w:pPr>
      <w:spacing w:after="670"/>
    </w:pPr>
    <w:rPr>
      <w:rFonts w:cs="Times New Roman"/>
      <w:color w:val="auto"/>
    </w:rPr>
  </w:style>
  <w:style w:type="paragraph" w:customStyle="1" w:styleId="CM32">
    <w:name w:val="CM32"/>
    <w:basedOn w:val="Default"/>
    <w:next w:val="Default"/>
    <w:rsid w:val="00777A03"/>
    <w:pPr>
      <w:spacing w:after="117"/>
    </w:pPr>
    <w:rPr>
      <w:rFonts w:cs="Times New Roman"/>
      <w:color w:val="auto"/>
    </w:rPr>
  </w:style>
  <w:style w:type="paragraph" w:customStyle="1" w:styleId="CM35">
    <w:name w:val="CM35"/>
    <w:basedOn w:val="Default"/>
    <w:next w:val="Default"/>
    <w:rsid w:val="00777A03"/>
    <w:pPr>
      <w:spacing w:after="428"/>
    </w:pPr>
    <w:rPr>
      <w:rFonts w:cs="Times New Roman"/>
      <w:color w:val="auto"/>
    </w:rPr>
  </w:style>
  <w:style w:type="table" w:styleId="6">
    <w:name w:val="Table Grid 6"/>
    <w:basedOn w:val="a8"/>
    <w:rsid w:val="00777A0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pccontent1">
    <w:name w:val="tpc_content1"/>
    <w:basedOn w:val="a7"/>
    <w:rsid w:val="00777A03"/>
    <w:rPr>
      <w:sz w:val="16"/>
      <w:szCs w:val="16"/>
    </w:rPr>
  </w:style>
  <w:style w:type="character" w:customStyle="1" w:styleId="t">
    <w:name w:val="t"/>
    <w:basedOn w:val="a7"/>
    <w:rsid w:val="00D66F2F"/>
  </w:style>
  <w:style w:type="character" w:customStyle="1" w:styleId="sh141">
    <w:name w:val="sh141"/>
    <w:basedOn w:val="a7"/>
    <w:rsid w:val="00D66F2F"/>
    <w:rPr>
      <w:b w:val="0"/>
      <w:bCs w:val="0"/>
      <w:color w:val="2B2B2B"/>
      <w:sz w:val="19"/>
      <w:szCs w:val="19"/>
    </w:rPr>
  </w:style>
  <w:style w:type="paragraph" w:styleId="aff0">
    <w:name w:val="Document Map"/>
    <w:basedOn w:val="a6"/>
    <w:link w:val="Char8"/>
    <w:rsid w:val="00EC5323"/>
    <w:rPr>
      <w:rFonts w:ascii="宋体"/>
      <w:sz w:val="18"/>
      <w:szCs w:val="18"/>
    </w:rPr>
  </w:style>
  <w:style w:type="character" w:customStyle="1" w:styleId="Char8">
    <w:name w:val="文档结构图 Char"/>
    <w:basedOn w:val="a7"/>
    <w:link w:val="aff0"/>
    <w:rsid w:val="00EC5323"/>
    <w:rPr>
      <w:rFonts w:ascii="宋体"/>
      <w:kern w:val="2"/>
      <w:sz w:val="18"/>
      <w:szCs w:val="18"/>
    </w:rPr>
  </w:style>
  <w:style w:type="character" w:customStyle="1" w:styleId="3Char">
    <w:name w:val="标题 3 Char"/>
    <w:basedOn w:val="a7"/>
    <w:link w:val="3"/>
    <w:rsid w:val="001237F6"/>
    <w:rPr>
      <w:rFonts w:ascii="宋体" w:hAnsi="宋体"/>
      <w:bCs/>
      <w:spacing w:val="8"/>
      <w:kern w:val="2"/>
      <w:sz w:val="21"/>
      <w:szCs w:val="21"/>
    </w:rPr>
  </w:style>
  <w:style w:type="paragraph" w:styleId="aff1">
    <w:name w:val="annotation subject"/>
    <w:basedOn w:val="af5"/>
    <w:next w:val="af5"/>
    <w:link w:val="Char9"/>
    <w:rsid w:val="009421C4"/>
    <w:rPr>
      <w:b/>
      <w:bCs/>
      <w:szCs w:val="24"/>
    </w:rPr>
  </w:style>
  <w:style w:type="character" w:customStyle="1" w:styleId="Char9">
    <w:name w:val="批注主题 Char"/>
    <w:basedOn w:val="Char2"/>
    <w:link w:val="aff1"/>
    <w:rsid w:val="009421C4"/>
    <w:rPr>
      <w:b/>
      <w:bCs/>
      <w:szCs w:val="24"/>
    </w:rPr>
  </w:style>
  <w:style w:type="paragraph" w:customStyle="1" w:styleId="Results">
    <w:name w:val="Results"/>
    <w:basedOn w:val="a6"/>
    <w:next w:val="a6"/>
    <w:rsid w:val="003F3BA5"/>
    <w:pPr>
      <w:keepNext/>
      <w:widowControl/>
      <w:suppressAutoHyphens/>
      <w:spacing w:before="480" w:after="60"/>
      <w:jc w:val="left"/>
    </w:pPr>
    <w:rPr>
      <w:rFonts w:ascii="Arial" w:hAnsi="Arial"/>
      <w:caps/>
      <w:kern w:val="0"/>
      <w:sz w:val="20"/>
      <w:szCs w:val="20"/>
      <w:lang w:eastAsia="en-US"/>
    </w:rPr>
  </w:style>
</w:styles>
</file>

<file path=word/webSettings.xml><?xml version="1.0" encoding="utf-8"?>
<w:webSettings xmlns:r="http://schemas.openxmlformats.org/officeDocument/2006/relationships" xmlns:w="http://schemas.openxmlformats.org/wordprocessingml/2006/main">
  <w:divs>
    <w:div w:id="303897476">
      <w:bodyDiv w:val="1"/>
      <w:marLeft w:val="0"/>
      <w:marRight w:val="0"/>
      <w:marTop w:val="0"/>
      <w:marBottom w:val="0"/>
      <w:divBdr>
        <w:top w:val="none" w:sz="0" w:space="0" w:color="auto"/>
        <w:left w:val="none" w:sz="0" w:space="0" w:color="auto"/>
        <w:bottom w:val="none" w:sz="0" w:space="0" w:color="auto"/>
        <w:right w:val="none" w:sz="0" w:space="0" w:color="auto"/>
      </w:divBdr>
    </w:div>
    <w:div w:id="393238309">
      <w:bodyDiv w:val="1"/>
      <w:marLeft w:val="0"/>
      <w:marRight w:val="0"/>
      <w:marTop w:val="0"/>
      <w:marBottom w:val="0"/>
      <w:divBdr>
        <w:top w:val="none" w:sz="0" w:space="0" w:color="auto"/>
        <w:left w:val="none" w:sz="0" w:space="0" w:color="auto"/>
        <w:bottom w:val="none" w:sz="0" w:space="0" w:color="auto"/>
        <w:right w:val="none" w:sz="0" w:space="0" w:color="auto"/>
      </w:divBdr>
      <w:divsChild>
        <w:div w:id="778381032">
          <w:marLeft w:val="0"/>
          <w:marRight w:val="0"/>
          <w:marTop w:val="0"/>
          <w:marBottom w:val="0"/>
          <w:divBdr>
            <w:top w:val="none" w:sz="0" w:space="0" w:color="auto"/>
            <w:left w:val="none" w:sz="0" w:space="0" w:color="auto"/>
            <w:bottom w:val="none" w:sz="0" w:space="0" w:color="auto"/>
            <w:right w:val="none" w:sz="0" w:space="0" w:color="auto"/>
          </w:divBdr>
          <w:divsChild>
            <w:div w:id="232470745">
              <w:marLeft w:val="0"/>
              <w:marRight w:val="0"/>
              <w:marTop w:val="0"/>
              <w:marBottom w:val="0"/>
              <w:divBdr>
                <w:top w:val="none" w:sz="0" w:space="0" w:color="auto"/>
                <w:left w:val="none" w:sz="0" w:space="0" w:color="auto"/>
                <w:bottom w:val="none" w:sz="0" w:space="0" w:color="auto"/>
                <w:right w:val="none" w:sz="0" w:space="0" w:color="auto"/>
              </w:divBdr>
            </w:div>
            <w:div w:id="1339311198">
              <w:marLeft w:val="0"/>
              <w:marRight w:val="0"/>
              <w:marTop w:val="0"/>
              <w:marBottom w:val="0"/>
              <w:divBdr>
                <w:top w:val="none" w:sz="0" w:space="0" w:color="auto"/>
                <w:left w:val="none" w:sz="0" w:space="0" w:color="auto"/>
                <w:bottom w:val="none" w:sz="0" w:space="0" w:color="auto"/>
                <w:right w:val="none" w:sz="0" w:space="0" w:color="auto"/>
              </w:divBdr>
            </w:div>
            <w:div w:id="1541935019">
              <w:marLeft w:val="0"/>
              <w:marRight w:val="0"/>
              <w:marTop w:val="0"/>
              <w:marBottom w:val="0"/>
              <w:divBdr>
                <w:top w:val="none" w:sz="0" w:space="0" w:color="auto"/>
                <w:left w:val="none" w:sz="0" w:space="0" w:color="auto"/>
                <w:bottom w:val="none" w:sz="0" w:space="0" w:color="auto"/>
                <w:right w:val="none" w:sz="0" w:space="0" w:color="auto"/>
              </w:divBdr>
            </w:div>
            <w:div w:id="1795949767">
              <w:marLeft w:val="0"/>
              <w:marRight w:val="0"/>
              <w:marTop w:val="0"/>
              <w:marBottom w:val="0"/>
              <w:divBdr>
                <w:top w:val="none" w:sz="0" w:space="0" w:color="auto"/>
                <w:left w:val="none" w:sz="0" w:space="0" w:color="auto"/>
                <w:bottom w:val="none" w:sz="0" w:space="0" w:color="auto"/>
                <w:right w:val="none" w:sz="0" w:space="0" w:color="auto"/>
              </w:divBdr>
            </w:div>
            <w:div w:id="2032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05496">
      <w:bodyDiv w:val="1"/>
      <w:marLeft w:val="0"/>
      <w:marRight w:val="0"/>
      <w:marTop w:val="0"/>
      <w:marBottom w:val="0"/>
      <w:divBdr>
        <w:top w:val="none" w:sz="0" w:space="0" w:color="auto"/>
        <w:left w:val="none" w:sz="0" w:space="0" w:color="auto"/>
        <w:bottom w:val="none" w:sz="0" w:space="0" w:color="auto"/>
        <w:right w:val="none" w:sz="0" w:space="0" w:color="auto"/>
      </w:divBdr>
      <w:divsChild>
        <w:div w:id="600726014">
          <w:marLeft w:val="0"/>
          <w:marRight w:val="0"/>
          <w:marTop w:val="0"/>
          <w:marBottom w:val="0"/>
          <w:divBdr>
            <w:top w:val="none" w:sz="0" w:space="0" w:color="auto"/>
            <w:left w:val="none" w:sz="0" w:space="0" w:color="auto"/>
            <w:bottom w:val="none" w:sz="0" w:space="0" w:color="auto"/>
            <w:right w:val="none" w:sz="0" w:space="0" w:color="auto"/>
          </w:divBdr>
          <w:divsChild>
            <w:div w:id="303506692">
              <w:marLeft w:val="0"/>
              <w:marRight w:val="0"/>
              <w:marTop w:val="0"/>
              <w:marBottom w:val="0"/>
              <w:divBdr>
                <w:top w:val="none" w:sz="0" w:space="0" w:color="auto"/>
                <w:left w:val="none" w:sz="0" w:space="0" w:color="auto"/>
                <w:bottom w:val="none" w:sz="0" w:space="0" w:color="auto"/>
                <w:right w:val="none" w:sz="0" w:space="0" w:color="auto"/>
              </w:divBdr>
            </w:div>
            <w:div w:id="387845150">
              <w:marLeft w:val="0"/>
              <w:marRight w:val="0"/>
              <w:marTop w:val="0"/>
              <w:marBottom w:val="0"/>
              <w:divBdr>
                <w:top w:val="none" w:sz="0" w:space="0" w:color="auto"/>
                <w:left w:val="none" w:sz="0" w:space="0" w:color="auto"/>
                <w:bottom w:val="none" w:sz="0" w:space="0" w:color="auto"/>
                <w:right w:val="none" w:sz="0" w:space="0" w:color="auto"/>
              </w:divBdr>
            </w:div>
            <w:div w:id="515651622">
              <w:marLeft w:val="0"/>
              <w:marRight w:val="0"/>
              <w:marTop w:val="0"/>
              <w:marBottom w:val="0"/>
              <w:divBdr>
                <w:top w:val="none" w:sz="0" w:space="0" w:color="auto"/>
                <w:left w:val="none" w:sz="0" w:space="0" w:color="auto"/>
                <w:bottom w:val="none" w:sz="0" w:space="0" w:color="auto"/>
                <w:right w:val="none" w:sz="0" w:space="0" w:color="auto"/>
              </w:divBdr>
            </w:div>
            <w:div w:id="1043097885">
              <w:marLeft w:val="0"/>
              <w:marRight w:val="0"/>
              <w:marTop w:val="0"/>
              <w:marBottom w:val="0"/>
              <w:divBdr>
                <w:top w:val="none" w:sz="0" w:space="0" w:color="auto"/>
                <w:left w:val="none" w:sz="0" w:space="0" w:color="auto"/>
                <w:bottom w:val="none" w:sz="0" w:space="0" w:color="auto"/>
                <w:right w:val="none" w:sz="0" w:space="0" w:color="auto"/>
              </w:divBdr>
            </w:div>
            <w:div w:id="1509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FB5C3-75A8-458C-AB52-B3A092FC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823</Words>
  <Characters>417</Characters>
  <Application>Microsoft Office Word</Application>
  <DocSecurity>0</DocSecurity>
  <Lines>3</Lines>
  <Paragraphs>2</Paragraphs>
  <ScaleCrop>false</ScaleCrop>
  <Company>番茄花园</Company>
  <LinksUpToDate>false</LinksUpToDate>
  <CharactersWithSpaces>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第一章、概述</dc:title>
  <dc:creator>番茄花园</dc:creator>
  <cp:lastModifiedBy>胡恂</cp:lastModifiedBy>
  <cp:revision>127</cp:revision>
  <cp:lastPrinted>2022-03-22T07:17:00Z</cp:lastPrinted>
  <dcterms:created xsi:type="dcterms:W3CDTF">2017-03-31T01:51:00Z</dcterms:created>
  <dcterms:modified xsi:type="dcterms:W3CDTF">2026-07-06T05:41:00Z</dcterms:modified>
</cp:coreProperties>
</file>